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91FC6" w14:textId="03A4DB6C" w:rsidR="00CE6755" w:rsidRPr="00CE6755" w:rsidRDefault="00CE6755" w:rsidP="009B2F78">
      <w:pPr>
        <w:pBdr>
          <w:top w:val="single" w:sz="4" w:space="1" w:color="auto"/>
          <w:left w:val="single" w:sz="4" w:space="4" w:color="auto"/>
          <w:bottom w:val="single" w:sz="4" w:space="1" w:color="auto"/>
          <w:right w:val="single" w:sz="4" w:space="4" w:color="auto"/>
        </w:pBdr>
        <w:tabs>
          <w:tab w:val="center" w:pos="4680"/>
        </w:tabs>
        <w:ind w:left="2304" w:right="2304"/>
        <w:jc w:val="center"/>
        <w:rPr>
          <w:rFonts w:ascii="Arial" w:hAnsi="Arial" w:cs="Arial"/>
          <w:sz w:val="4"/>
          <w:szCs w:val="36"/>
          <w:lang w:val="en-GB"/>
        </w:rPr>
      </w:pPr>
    </w:p>
    <w:p w14:paraId="0BD4B345" w14:textId="77777777" w:rsidR="009B2F78" w:rsidRPr="004E7BE0" w:rsidRDefault="009B2F78" w:rsidP="009B2F78">
      <w:pPr>
        <w:pBdr>
          <w:top w:val="single" w:sz="4" w:space="1" w:color="auto"/>
          <w:left w:val="single" w:sz="4" w:space="4" w:color="auto"/>
          <w:bottom w:val="single" w:sz="4" w:space="1" w:color="auto"/>
          <w:right w:val="single" w:sz="4" w:space="4" w:color="auto"/>
        </w:pBdr>
        <w:tabs>
          <w:tab w:val="center" w:pos="4680"/>
        </w:tabs>
        <w:ind w:left="2304" w:right="2304"/>
        <w:jc w:val="center"/>
        <w:rPr>
          <w:rFonts w:ascii="Apple Chancery" w:hAnsi="Apple Chancery" w:cs="Apple Chancery"/>
          <w:sz w:val="36"/>
          <w:szCs w:val="36"/>
          <w:lang w:val="en-GB"/>
        </w:rPr>
      </w:pPr>
      <w:r w:rsidRPr="004E7BE0">
        <w:rPr>
          <w:rFonts w:ascii="Apple Chancery" w:hAnsi="Apple Chancery" w:cs="Apple Chancery"/>
          <w:sz w:val="36"/>
          <w:szCs w:val="36"/>
          <w:lang w:val="en-GB"/>
        </w:rPr>
        <w:t>Prince of Wales Mini School</w:t>
      </w:r>
    </w:p>
    <w:p w14:paraId="79EE045A" w14:textId="77777777" w:rsidR="009B2F78" w:rsidRPr="0062204F" w:rsidRDefault="009B2F78" w:rsidP="009B2F78">
      <w:pPr>
        <w:pBdr>
          <w:top w:val="single" w:sz="4" w:space="1" w:color="auto"/>
          <w:left w:val="single" w:sz="4" w:space="4" w:color="auto"/>
          <w:bottom w:val="single" w:sz="4" w:space="1" w:color="auto"/>
          <w:right w:val="single" w:sz="4" w:space="4" w:color="auto"/>
        </w:pBdr>
        <w:ind w:left="2304" w:right="2304"/>
        <w:jc w:val="center"/>
        <w:rPr>
          <w:rFonts w:ascii="Arial" w:hAnsi="Arial" w:cs="Arial"/>
          <w:color w:val="000000" w:themeColor="text1"/>
          <w:sz w:val="20"/>
          <w:szCs w:val="22"/>
        </w:rPr>
      </w:pPr>
      <w:r w:rsidRPr="0062204F">
        <w:rPr>
          <w:rFonts w:ascii="Arial" w:hAnsi="Arial" w:cs="Arial"/>
          <w:color w:val="000000" w:themeColor="text1"/>
          <w:sz w:val="20"/>
          <w:szCs w:val="22"/>
        </w:rPr>
        <w:t>4750 Haggart Street, Vancouver, BC  V6L 2H8</w:t>
      </w:r>
    </w:p>
    <w:p w14:paraId="3B29E9EE" w14:textId="77777777" w:rsidR="009B2F78" w:rsidRPr="00CE6755" w:rsidRDefault="009B2F78" w:rsidP="00CE6755">
      <w:pPr>
        <w:pBdr>
          <w:top w:val="single" w:sz="4" w:space="1" w:color="auto"/>
          <w:left w:val="single" w:sz="4" w:space="4" w:color="auto"/>
          <w:bottom w:val="single" w:sz="4" w:space="1" w:color="auto"/>
          <w:right w:val="single" w:sz="4" w:space="4" w:color="auto"/>
        </w:pBdr>
        <w:ind w:left="2304" w:right="2304"/>
        <w:rPr>
          <w:rFonts w:ascii="Arial" w:hAnsi="Arial" w:cs="Arial"/>
          <w:color w:val="000000" w:themeColor="text1"/>
          <w:sz w:val="4"/>
          <w:szCs w:val="22"/>
        </w:rPr>
      </w:pPr>
    </w:p>
    <w:p w14:paraId="52002567" w14:textId="77777777" w:rsidR="009B2F78" w:rsidRDefault="009B2F78" w:rsidP="009B2F78">
      <w:pPr>
        <w:jc w:val="center"/>
        <w:rPr>
          <w:rFonts w:ascii="Arial" w:hAnsi="Arial" w:cs="Arial"/>
          <w:b/>
          <w:color w:val="000000" w:themeColor="text1"/>
          <w:lang w:val="en-GB"/>
        </w:rPr>
      </w:pPr>
    </w:p>
    <w:p w14:paraId="55AE46CA" w14:textId="77777777" w:rsidR="00D05D7E" w:rsidRPr="0062204F" w:rsidRDefault="00D05D7E" w:rsidP="009B2F78">
      <w:pPr>
        <w:jc w:val="center"/>
        <w:rPr>
          <w:rFonts w:ascii="Arial" w:hAnsi="Arial" w:cs="Arial"/>
          <w:b/>
          <w:color w:val="000000" w:themeColor="text1"/>
          <w:lang w:val="en-GB"/>
        </w:rPr>
      </w:pPr>
    </w:p>
    <w:p w14:paraId="41985104" w14:textId="36B734D3" w:rsidR="009B2F78" w:rsidRPr="004E7BE0" w:rsidRDefault="009B2F78" w:rsidP="009B2F78">
      <w:pPr>
        <w:tabs>
          <w:tab w:val="center" w:pos="4680"/>
        </w:tabs>
        <w:jc w:val="center"/>
        <w:rPr>
          <w:rFonts w:ascii="Arial" w:hAnsi="Arial" w:cs="Arial"/>
          <w:color w:val="000000" w:themeColor="text1"/>
          <w:sz w:val="40"/>
          <w:szCs w:val="40"/>
          <w:lang w:val="en-GB"/>
        </w:rPr>
      </w:pPr>
      <w:r w:rsidRPr="0062204F">
        <w:rPr>
          <w:rFonts w:ascii="Arial" w:hAnsi="Arial" w:cs="Arial"/>
          <w:b/>
          <w:color w:val="000000" w:themeColor="text1"/>
          <w:sz w:val="48"/>
          <w:szCs w:val="48"/>
          <w:lang w:val="en-GB"/>
        </w:rPr>
        <w:t>Science</w:t>
      </w:r>
      <w:r w:rsidRPr="0062204F">
        <w:rPr>
          <w:rFonts w:ascii="Arial" w:hAnsi="Arial" w:cs="Arial"/>
          <w:b/>
          <w:color w:val="000000" w:themeColor="text1"/>
          <w:sz w:val="52"/>
          <w:szCs w:val="52"/>
          <w:lang w:val="en-GB"/>
        </w:rPr>
        <w:t xml:space="preserve"> Fair Handbook</w:t>
      </w:r>
      <w:r w:rsidR="004E7BE0">
        <w:rPr>
          <w:rFonts w:ascii="Arial" w:hAnsi="Arial" w:cs="Arial"/>
          <w:b/>
          <w:color w:val="000000" w:themeColor="text1"/>
          <w:sz w:val="52"/>
          <w:szCs w:val="52"/>
          <w:lang w:val="en-GB"/>
        </w:rPr>
        <w:t xml:space="preserve"> </w:t>
      </w:r>
      <w:r w:rsidR="00A313AD">
        <w:rPr>
          <w:rFonts w:ascii="Arial" w:hAnsi="Arial" w:cs="Arial"/>
          <w:color w:val="000000" w:themeColor="text1"/>
          <w:sz w:val="32"/>
          <w:szCs w:val="32"/>
          <w:lang w:val="en-GB"/>
        </w:rPr>
        <w:t>(201</w:t>
      </w:r>
      <w:r w:rsidR="00D24DB3">
        <w:rPr>
          <w:rFonts w:ascii="Arial" w:hAnsi="Arial" w:cs="Arial"/>
          <w:color w:val="000000" w:themeColor="text1"/>
          <w:sz w:val="32"/>
          <w:szCs w:val="32"/>
          <w:lang w:val="en-GB"/>
        </w:rPr>
        <w:t>9</w:t>
      </w:r>
      <w:r w:rsidR="00A313AD">
        <w:rPr>
          <w:rFonts w:ascii="Arial" w:hAnsi="Arial" w:cs="Arial"/>
          <w:color w:val="000000" w:themeColor="text1"/>
          <w:sz w:val="32"/>
          <w:szCs w:val="32"/>
          <w:lang w:val="en-GB"/>
        </w:rPr>
        <w:t xml:space="preserve"> – 20</w:t>
      </w:r>
      <w:r w:rsidR="00D24DB3">
        <w:rPr>
          <w:rFonts w:ascii="Arial" w:hAnsi="Arial" w:cs="Arial"/>
          <w:color w:val="000000" w:themeColor="text1"/>
          <w:sz w:val="32"/>
          <w:szCs w:val="32"/>
          <w:lang w:val="en-GB"/>
        </w:rPr>
        <w:t>20</w:t>
      </w:r>
      <w:r w:rsidR="004E7BE0" w:rsidRPr="00F62B3D">
        <w:rPr>
          <w:rFonts w:ascii="Arial" w:hAnsi="Arial" w:cs="Arial"/>
          <w:color w:val="000000" w:themeColor="text1"/>
          <w:sz w:val="32"/>
          <w:szCs w:val="32"/>
          <w:lang w:val="en-GB"/>
        </w:rPr>
        <w:t>)</w:t>
      </w:r>
    </w:p>
    <w:p w14:paraId="0B68E790" w14:textId="77777777" w:rsidR="00D86B7E" w:rsidRDefault="009B2F78" w:rsidP="009B2F78">
      <w:pPr>
        <w:tabs>
          <w:tab w:val="center" w:pos="4680"/>
        </w:tabs>
        <w:jc w:val="center"/>
        <w:rPr>
          <w:rFonts w:ascii="Arial" w:hAnsi="Arial" w:cs="Arial"/>
          <w:color w:val="000000" w:themeColor="text1"/>
          <w:sz w:val="22"/>
          <w:szCs w:val="22"/>
          <w:lang w:val="en-GB"/>
        </w:rPr>
      </w:pPr>
      <w:r w:rsidRPr="0062204F">
        <w:rPr>
          <w:rFonts w:ascii="Arial" w:hAnsi="Arial" w:cs="Arial"/>
          <w:color w:val="000000" w:themeColor="text1"/>
          <w:sz w:val="22"/>
          <w:szCs w:val="22"/>
          <w:lang w:val="en-GB"/>
        </w:rPr>
        <w:t>(for Grade 8 and 9 students)</w:t>
      </w:r>
    </w:p>
    <w:p w14:paraId="4F514595" w14:textId="77777777" w:rsidR="00405BBC" w:rsidRPr="00B2489A" w:rsidRDefault="00405BBC" w:rsidP="009B2F78">
      <w:pPr>
        <w:tabs>
          <w:tab w:val="center" w:pos="4680"/>
        </w:tabs>
        <w:jc w:val="center"/>
        <w:rPr>
          <w:rFonts w:ascii="Arial" w:hAnsi="Arial" w:cs="Arial"/>
          <w:color w:val="000000" w:themeColor="text1"/>
          <w:sz w:val="16"/>
          <w:szCs w:val="16"/>
          <w:lang w:val="en-GB"/>
        </w:rPr>
      </w:pPr>
    </w:p>
    <w:p w14:paraId="260D60D0" w14:textId="77777777" w:rsidR="00B2489A" w:rsidRPr="00B2489A" w:rsidRDefault="00B2489A" w:rsidP="009B2F78">
      <w:pPr>
        <w:tabs>
          <w:tab w:val="center" w:pos="4680"/>
        </w:tabs>
        <w:jc w:val="center"/>
        <w:rPr>
          <w:rFonts w:ascii="Arial" w:hAnsi="Arial" w:cs="Arial"/>
          <w:color w:val="000000" w:themeColor="text1"/>
          <w:sz w:val="16"/>
          <w:szCs w:val="16"/>
          <w:lang w:val="en-GB"/>
        </w:rPr>
      </w:pPr>
    </w:p>
    <w:p w14:paraId="7BE73380" w14:textId="144ACFCE" w:rsidR="00405BBC" w:rsidRPr="008D34E8" w:rsidRDefault="00405BBC" w:rsidP="008D34E8">
      <w:pPr>
        <w:tabs>
          <w:tab w:val="center" w:pos="4680"/>
        </w:tabs>
        <w:ind w:left="397"/>
        <w:rPr>
          <w:rFonts w:ascii="Arial" w:hAnsi="Arial" w:cs="Arial"/>
          <w:b/>
          <w:i/>
          <w:color w:val="000000" w:themeColor="text1"/>
          <w:sz w:val="22"/>
          <w:szCs w:val="22"/>
          <w:lang w:val="en-GB"/>
        </w:rPr>
      </w:pPr>
      <w:r w:rsidRPr="008D34E8">
        <w:rPr>
          <w:rFonts w:ascii="Arial" w:hAnsi="Arial" w:cs="Arial"/>
          <w:b/>
          <w:i/>
          <w:color w:val="000000" w:themeColor="text1"/>
          <w:sz w:val="22"/>
          <w:szCs w:val="22"/>
          <w:lang w:val="en-GB"/>
        </w:rPr>
        <w:t>“The secret of getting ahead is getting started. The secret of getting started is breaking down complex tasks into small manageable tasks, and the</w:t>
      </w:r>
      <w:r w:rsidR="007946F3">
        <w:rPr>
          <w:rFonts w:ascii="Arial" w:hAnsi="Arial" w:cs="Arial"/>
          <w:b/>
          <w:i/>
          <w:color w:val="000000" w:themeColor="text1"/>
          <w:sz w:val="22"/>
          <w:szCs w:val="22"/>
          <w:lang w:val="en-GB"/>
        </w:rPr>
        <w:t>n</w:t>
      </w:r>
      <w:r w:rsidRPr="008D34E8">
        <w:rPr>
          <w:rFonts w:ascii="Arial" w:hAnsi="Arial" w:cs="Arial"/>
          <w:b/>
          <w:i/>
          <w:color w:val="000000" w:themeColor="text1"/>
          <w:sz w:val="22"/>
          <w:szCs w:val="22"/>
          <w:lang w:val="en-GB"/>
        </w:rPr>
        <w:t xml:space="preserve"> starting on the first one.”</w:t>
      </w:r>
    </w:p>
    <w:p w14:paraId="06FFA0CB" w14:textId="33EB3BF4" w:rsidR="00405BBC" w:rsidRPr="0062204F" w:rsidRDefault="00800ED2" w:rsidP="00405BBC">
      <w:pPr>
        <w:tabs>
          <w:tab w:val="center" w:pos="4680"/>
        </w:tabs>
        <w:jc w:val="right"/>
        <w:rPr>
          <w:rFonts w:ascii="Arial" w:hAnsi="Arial" w:cs="Arial"/>
          <w:color w:val="000000" w:themeColor="text1"/>
          <w:sz w:val="22"/>
          <w:szCs w:val="22"/>
          <w:lang w:val="en-GB"/>
        </w:rPr>
      </w:pPr>
      <w:r>
        <w:rPr>
          <w:rFonts w:ascii="Arial" w:hAnsi="Arial" w:cs="Arial"/>
          <w:b/>
          <w:bCs/>
          <w:noProof/>
          <w:color w:val="000000" w:themeColor="text1"/>
          <w:sz w:val="32"/>
          <w:szCs w:val="32"/>
        </w:rPr>
        <mc:AlternateContent>
          <mc:Choice Requires="wps">
            <w:drawing>
              <wp:anchor distT="0" distB="0" distL="114300" distR="114300" simplePos="0" relativeHeight="251675648" behindDoc="0" locked="0" layoutInCell="1" allowOverlap="1" wp14:anchorId="19419851" wp14:editId="211FF696">
                <wp:simplePos x="0" y="0"/>
                <wp:positionH relativeFrom="column">
                  <wp:posOffset>5257800</wp:posOffset>
                </wp:positionH>
                <wp:positionV relativeFrom="paragraph">
                  <wp:posOffset>121920</wp:posOffset>
                </wp:positionV>
                <wp:extent cx="1371600" cy="1143000"/>
                <wp:effectExtent l="50800" t="25400" r="76200" b="279400"/>
                <wp:wrapThrough wrapText="bothSides">
                  <wp:wrapPolygon edited="0">
                    <wp:start x="11200" y="-480"/>
                    <wp:lineTo x="-400" y="0"/>
                    <wp:lineTo x="-800" y="17280"/>
                    <wp:lineTo x="6000" y="23040"/>
                    <wp:lineTo x="7200" y="26400"/>
                    <wp:lineTo x="9600" y="26400"/>
                    <wp:lineTo x="12000" y="23040"/>
                    <wp:lineTo x="21200" y="15840"/>
                    <wp:lineTo x="21200" y="15360"/>
                    <wp:lineTo x="22400" y="8160"/>
                    <wp:lineTo x="22400" y="7680"/>
                    <wp:lineTo x="20000" y="2400"/>
                    <wp:lineTo x="18800" y="-480"/>
                    <wp:lineTo x="11200" y="-480"/>
                  </wp:wrapPolygon>
                </wp:wrapThrough>
                <wp:docPr id="28" name="Cloud Callout 28"/>
                <wp:cNvGraphicFramePr/>
                <a:graphic xmlns:a="http://schemas.openxmlformats.org/drawingml/2006/main">
                  <a:graphicData uri="http://schemas.microsoft.com/office/word/2010/wordprocessingShape">
                    <wps:wsp>
                      <wps:cNvSpPr/>
                      <wps:spPr>
                        <a:xfrm>
                          <a:off x="0" y="0"/>
                          <a:ext cx="1371600" cy="1143000"/>
                        </a:xfrm>
                        <a:prstGeom prst="cloudCallout">
                          <a:avLst>
                            <a:gd name="adj1" fmla="val -11327"/>
                            <a:gd name="adj2" fmla="val 62078"/>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6201BE9" w14:textId="6CF1C4C7" w:rsidR="008C4B38" w:rsidRPr="001F5788" w:rsidRDefault="00E27B85" w:rsidP="008C4B38">
                            <w:pPr>
                              <w:jc w:val="center"/>
                              <w:rPr>
                                <w:color w:val="000000"/>
                                <w:sz w:val="16"/>
                                <w:szCs w:val="16"/>
                              </w:rPr>
                            </w:pPr>
                            <w:r>
                              <w:rPr>
                                <w:color w:val="000000"/>
                                <w:sz w:val="16"/>
                                <w:szCs w:val="16"/>
                              </w:rPr>
                              <w:t xml:space="preserve">Read </w:t>
                            </w:r>
                            <w:r w:rsidR="00800ED2">
                              <w:rPr>
                                <w:color w:val="000000"/>
                                <w:sz w:val="16"/>
                                <w:szCs w:val="16"/>
                              </w:rPr>
                              <w:t>this entire handbook</w:t>
                            </w:r>
                            <w:r w:rsidR="003E2456">
                              <w:rPr>
                                <w:color w:val="000000"/>
                                <w:sz w:val="16"/>
                                <w:szCs w:val="16"/>
                              </w:rPr>
                              <w:t xml:space="preserve"> </w:t>
                            </w:r>
                            <w:r w:rsidR="003E2456" w:rsidRPr="003E2456">
                              <w:rPr>
                                <w:color w:val="000000"/>
                                <w:sz w:val="16"/>
                                <w:szCs w:val="16"/>
                                <w:u w:val="single"/>
                              </w:rPr>
                              <w:t>before</w:t>
                            </w:r>
                            <w:r w:rsidR="00800ED2">
                              <w:rPr>
                                <w:color w:val="000000"/>
                                <w:sz w:val="16"/>
                                <w:szCs w:val="16"/>
                              </w:rPr>
                              <w:t xml:space="preserve"> starting your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1985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 o:spid="_x0000_s1026" type="#_x0000_t106" style="position:absolute;left:0;text-align:left;margin-left:414pt;margin-top:9.6pt;width:108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" adj="8353,24209" fillcolor="#4f81bd [3204]" strokecolor="black [3213]">
                <v:fill opacity="0" color2="#a7bfde [1620]" o:opacity2="0" rotate="t" angle="180" focus="100%" type="gradient">
                  <o:fill v:ext="view" type="gradientUnscaled"/>
                </v:fill>
                <v:shadow on="t" color="black" opacity="22937f" origin=",.5" offset="0,.63889mm"/>
                <v:textbox>
                  <w:txbxContent>
                    <w:p w14:paraId="66201BE9" w14:textId="6CF1C4C7" w:rsidR="008C4B38" w:rsidRPr="001F5788" w:rsidRDefault="00E27B85" w:rsidP="008C4B38">
                      <w:pPr>
                        <w:jc w:val="center"/>
                        <w:rPr>
                          <w:color w:val="000000"/>
                          <w:sz w:val="16"/>
                          <w:szCs w:val="16"/>
                        </w:rPr>
                      </w:pPr>
                      <w:r>
                        <w:rPr>
                          <w:color w:val="000000"/>
                          <w:sz w:val="16"/>
                          <w:szCs w:val="16"/>
                        </w:rPr>
                        <w:t xml:space="preserve">Read </w:t>
                      </w:r>
                      <w:r w:rsidR="00800ED2">
                        <w:rPr>
                          <w:color w:val="000000"/>
                          <w:sz w:val="16"/>
                          <w:szCs w:val="16"/>
                        </w:rPr>
                        <w:t>this entire handbook</w:t>
                      </w:r>
                      <w:r w:rsidR="003E2456">
                        <w:rPr>
                          <w:color w:val="000000"/>
                          <w:sz w:val="16"/>
                          <w:szCs w:val="16"/>
                        </w:rPr>
                        <w:t xml:space="preserve"> </w:t>
                      </w:r>
                      <w:r w:rsidR="003E2456" w:rsidRPr="003E2456">
                        <w:rPr>
                          <w:color w:val="000000"/>
                          <w:sz w:val="16"/>
                          <w:szCs w:val="16"/>
                          <w:u w:val="single"/>
                        </w:rPr>
                        <w:t>before</w:t>
                      </w:r>
                      <w:r w:rsidR="00800ED2">
                        <w:rPr>
                          <w:color w:val="000000"/>
                          <w:sz w:val="16"/>
                          <w:szCs w:val="16"/>
                        </w:rPr>
                        <w:t xml:space="preserve"> starting your project!</w:t>
                      </w:r>
                    </w:p>
                  </w:txbxContent>
                </v:textbox>
                <w10:wrap type="through"/>
              </v:shape>
            </w:pict>
          </mc:Fallback>
        </mc:AlternateContent>
      </w:r>
      <w:r w:rsidR="00405BBC">
        <w:rPr>
          <w:rFonts w:ascii="Arial" w:hAnsi="Arial" w:cs="Arial"/>
          <w:color w:val="000000" w:themeColor="text1"/>
          <w:sz w:val="22"/>
          <w:szCs w:val="22"/>
          <w:lang w:val="en-GB"/>
        </w:rPr>
        <w:t>Mark Twain</w:t>
      </w:r>
    </w:p>
    <w:p w14:paraId="50672627" w14:textId="4127EE3C" w:rsidR="009B2F78" w:rsidRPr="0062204F" w:rsidRDefault="00B57C3F" w:rsidP="009B2F78">
      <w:pPr>
        <w:jc w:val="both"/>
        <w:rPr>
          <w:rFonts w:ascii="Arial" w:hAnsi="Arial" w:cs="Arial"/>
          <w:color w:val="000000" w:themeColor="text1"/>
          <w:lang w:val="en-GB"/>
        </w:rPr>
      </w:pPr>
      <w:r>
        <w:rPr>
          <w:rFonts w:ascii="Arial" w:hAnsi="Arial" w:cs="Arial"/>
          <w:noProof/>
          <w:snapToGrid/>
          <w:color w:val="000000" w:themeColor="text1"/>
        </w:rPr>
        <mc:AlternateContent>
          <mc:Choice Requires="wps">
            <w:drawing>
              <wp:anchor distT="0" distB="0" distL="114300" distR="114300" simplePos="0" relativeHeight="251672576" behindDoc="0" locked="0" layoutInCell="1" allowOverlap="1" wp14:anchorId="65B06251" wp14:editId="1D85E76E">
                <wp:simplePos x="0" y="0"/>
                <wp:positionH relativeFrom="column">
                  <wp:posOffset>1371600</wp:posOffset>
                </wp:positionH>
                <wp:positionV relativeFrom="paragraph">
                  <wp:posOffset>34290</wp:posOffset>
                </wp:positionV>
                <wp:extent cx="3429000" cy="255587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3429000" cy="2555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18E0AD" w14:textId="77700598" w:rsidR="001F5788" w:rsidRDefault="001F5788">
                            <w:r>
                              <w:rPr>
                                <w:rFonts w:ascii="Arial" w:hAnsi="Arial" w:cs="Arial"/>
                                <w:b/>
                                <w:noProof/>
                                <w:color w:val="000000" w:themeColor="text1"/>
                                <w:sz w:val="16"/>
                                <w:szCs w:val="16"/>
                              </w:rPr>
                              <w:drawing>
                                <wp:inline distT="0" distB="0" distL="0" distR="0" wp14:anchorId="5BF829C3" wp14:editId="357EFAEE">
                                  <wp:extent cx="2997200" cy="2251795"/>
                                  <wp:effectExtent l="19050" t="19050" r="12700" b="15240"/>
                                  <wp:docPr id="18" name="Picture 18" descr=" Microsoft:Users:Andrew:Pictures:iPhoto Library:Modified:2013:2013-03-03: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icrosoft:Users:Andrew:Pictures:iPhoto Library:Modified:2013:2013-03-03:IMG_1306.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015187" cy="2265309"/>
                                          </a:xfrm>
                                          <a:prstGeom prst="rect">
                                            <a:avLst/>
                                          </a:prstGeom>
                                          <a:noFill/>
                                          <a:ln>
                                            <a:solidFill>
                                              <a:schemeClr val="tx1"/>
                                            </a:solidFill>
                                          </a:ln>
                                        </pic:spPr>
                                      </pic:pic>
                                    </a:graphicData>
                                  </a:graphic>
                                </wp:inline>
                              </w:drawing>
                            </w:r>
                          </w:p>
                          <w:p w14:paraId="4670399A" w14:textId="77777777" w:rsidR="001F5788" w:rsidRDefault="001F5788"/>
                          <w:p w14:paraId="5A5EB5F7" w14:textId="77777777" w:rsidR="001F5788" w:rsidRDefault="001F5788"/>
                          <w:p w14:paraId="7E77A995" w14:textId="77777777" w:rsidR="001F5788" w:rsidRDefault="001F5788"/>
                          <w:p w14:paraId="4FB1A5B3" w14:textId="77777777" w:rsidR="001F5788" w:rsidRDefault="001F5788"/>
                          <w:p w14:paraId="6D2EA582" w14:textId="77777777" w:rsidR="001F5788" w:rsidRDefault="001F5788"/>
                          <w:p w14:paraId="31905221" w14:textId="77777777" w:rsidR="001F5788" w:rsidRDefault="001F5788"/>
                          <w:p w14:paraId="08AB9708" w14:textId="77777777" w:rsidR="001F5788" w:rsidRDefault="001F5788"/>
                          <w:p w14:paraId="6B9CF612" w14:textId="4E686978" w:rsidR="008C4B38" w:rsidRDefault="001F5788">
                            <w:r>
                              <w:t>Prince of Wales Mini School Science Fair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6251" id="_x0000_t202" coordsize="21600,21600" o:spt="202" path="m,l,21600r21600,l21600,xe">
                <v:stroke joinstyle="miter"/>
                <v:path gradientshapeok="t" o:connecttype="rect"/>
              </v:shapetype>
              <v:shape id="Text Box 19" o:spid="_x0000_s1027" type="#_x0000_t202" style="position:absolute;left:0;text-align:left;margin-left:108pt;margin-top:2.7pt;width:270pt;height:20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" filled="f" stroked="f">
                <v:textbox>
                  <w:txbxContent>
                    <w:p w14:paraId="1618E0AD" w14:textId="77700598" w:rsidR="001F5788" w:rsidRDefault="001F5788">
                      <w:r>
                        <w:rPr>
                          <w:rFonts w:ascii="Arial" w:hAnsi="Arial" w:cs="Arial"/>
                          <w:b/>
                          <w:noProof/>
                          <w:color w:val="000000" w:themeColor="text1"/>
                          <w:sz w:val="16"/>
                          <w:szCs w:val="16"/>
                        </w:rPr>
                        <w:drawing>
                          <wp:inline distT="0" distB="0" distL="0" distR="0" wp14:anchorId="5BF829C3" wp14:editId="357EFAEE">
                            <wp:extent cx="2997200" cy="2251795"/>
                            <wp:effectExtent l="19050" t="19050" r="12700" b="15240"/>
                            <wp:docPr id="18" name="Picture 18" descr=" Microsoft:Users:Andrew:Pictures:iPhoto Library:Modified:2013:2013-03-03: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icrosoft:Users:Andrew:Pictures:iPhoto Library:Modified:2013:2013-03-03:IMG_130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015187" cy="2265309"/>
                                    </a:xfrm>
                                    <a:prstGeom prst="rect">
                                      <a:avLst/>
                                    </a:prstGeom>
                                    <a:noFill/>
                                    <a:ln>
                                      <a:solidFill>
                                        <a:schemeClr val="tx1"/>
                                      </a:solidFill>
                                    </a:ln>
                                  </pic:spPr>
                                </pic:pic>
                              </a:graphicData>
                            </a:graphic>
                          </wp:inline>
                        </w:drawing>
                      </w:r>
                    </w:p>
                    <w:p w14:paraId="4670399A" w14:textId="77777777" w:rsidR="001F5788" w:rsidRDefault="001F5788"/>
                    <w:p w14:paraId="5A5EB5F7" w14:textId="77777777" w:rsidR="001F5788" w:rsidRDefault="001F5788"/>
                    <w:p w14:paraId="7E77A995" w14:textId="77777777" w:rsidR="001F5788" w:rsidRDefault="001F5788"/>
                    <w:p w14:paraId="4FB1A5B3" w14:textId="77777777" w:rsidR="001F5788" w:rsidRDefault="001F5788"/>
                    <w:p w14:paraId="6D2EA582" w14:textId="77777777" w:rsidR="001F5788" w:rsidRDefault="001F5788"/>
                    <w:p w14:paraId="31905221" w14:textId="77777777" w:rsidR="001F5788" w:rsidRDefault="001F5788"/>
                    <w:p w14:paraId="08AB9708" w14:textId="77777777" w:rsidR="001F5788" w:rsidRDefault="001F5788"/>
                    <w:p w14:paraId="6B9CF612" w14:textId="4E686978" w:rsidR="008C4B38" w:rsidRDefault="001F5788">
                      <w:r>
                        <w:t>Prince of Wales Mini School Science Fair Night</w:t>
                      </w:r>
                    </w:p>
                  </w:txbxContent>
                </v:textbox>
                <w10:wrap type="square"/>
              </v:shape>
            </w:pict>
          </mc:Fallback>
        </mc:AlternateContent>
      </w:r>
      <w:r w:rsidR="009B2F78" w:rsidRPr="0062204F">
        <w:rPr>
          <w:rFonts w:ascii="Arial" w:hAnsi="Arial" w:cs="Arial"/>
          <w:color w:val="000000" w:themeColor="text1"/>
          <w:lang w:val="en-GB"/>
        </w:rPr>
        <w:t xml:space="preserve">             </w:t>
      </w:r>
    </w:p>
    <w:p w14:paraId="202F98BC" w14:textId="490DE593" w:rsidR="009B2F78" w:rsidRPr="0062204F" w:rsidRDefault="0018323F" w:rsidP="009B2F78">
      <w:pPr>
        <w:jc w:val="center"/>
        <w:rPr>
          <w:rFonts w:ascii="Arial" w:hAnsi="Arial" w:cs="Arial"/>
          <w:b/>
          <w:color w:val="000000" w:themeColor="text1"/>
          <w:sz w:val="32"/>
          <w:szCs w:val="32"/>
          <w:lang w:val="en-GB"/>
        </w:rPr>
      </w:pPr>
      <w:r>
        <w:rPr>
          <w:rFonts w:ascii="Arial" w:hAnsi="Arial" w:cs="Arial"/>
          <w:b/>
          <w:bCs/>
          <w:noProof/>
          <w:color w:val="000000" w:themeColor="text1"/>
          <w:sz w:val="32"/>
          <w:szCs w:val="32"/>
        </w:rPr>
        <mc:AlternateContent>
          <mc:Choice Requires="wps">
            <w:drawing>
              <wp:anchor distT="0" distB="0" distL="114300" distR="114300" simplePos="0" relativeHeight="251676672" behindDoc="0" locked="0" layoutInCell="1" allowOverlap="1" wp14:anchorId="0224E3D1" wp14:editId="366306F0">
                <wp:simplePos x="0" y="0"/>
                <wp:positionH relativeFrom="column">
                  <wp:posOffset>-342900</wp:posOffset>
                </wp:positionH>
                <wp:positionV relativeFrom="paragraph">
                  <wp:posOffset>128905</wp:posOffset>
                </wp:positionV>
                <wp:extent cx="1714500" cy="1485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9F552" w14:textId="0B105645" w:rsidR="0018323F" w:rsidRDefault="0018323F">
                            <w:r>
                              <w:rPr>
                                <w:rFonts w:ascii="Helvetica" w:hAnsi="Helvetica" w:cs="Helvetica"/>
                                <w:noProof/>
                                <w:snapToGrid/>
                                <w:szCs w:val="24"/>
                              </w:rPr>
                              <w:drawing>
                                <wp:inline distT="0" distB="0" distL="0" distR="0" wp14:anchorId="72AF38F9" wp14:editId="0596AB0A">
                                  <wp:extent cx="1531389" cy="1329322"/>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531593" cy="13294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4E3D1" id="Text Box 30" o:spid="_x0000_s1028" type="#_x0000_t202" style="position:absolute;left:0;text-align:left;margin-left:-27pt;margin-top:10.15pt;width:135pt;height:11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" filled="f" stroked="f">
                <v:textbox>
                  <w:txbxContent>
                    <w:p w14:paraId="0799F552" w14:textId="0B105645" w:rsidR="0018323F" w:rsidRDefault="0018323F">
                      <w:r>
                        <w:rPr>
                          <w:rFonts w:ascii="Helvetica" w:hAnsi="Helvetica" w:cs="Helvetica"/>
                          <w:noProof/>
                          <w:snapToGrid/>
                          <w:szCs w:val="24"/>
                        </w:rPr>
                        <w:drawing>
                          <wp:inline distT="0" distB="0" distL="0" distR="0" wp14:anchorId="72AF38F9" wp14:editId="0596AB0A">
                            <wp:extent cx="1531389" cy="1329322"/>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531593" cy="1329499"/>
                                    </a:xfrm>
                                    <a:prstGeom prst="rect">
                                      <a:avLst/>
                                    </a:prstGeom>
                                    <a:noFill/>
                                    <a:ln>
                                      <a:noFill/>
                                    </a:ln>
                                  </pic:spPr>
                                </pic:pic>
                              </a:graphicData>
                            </a:graphic>
                          </wp:inline>
                        </w:drawing>
                      </w:r>
                    </w:p>
                  </w:txbxContent>
                </v:textbox>
                <w10:wrap type="square"/>
              </v:shape>
            </w:pict>
          </mc:Fallback>
        </mc:AlternateContent>
      </w:r>
    </w:p>
    <w:p w14:paraId="5D0333B8" w14:textId="3E6DDCB7" w:rsidR="009B2F78" w:rsidRPr="0062204F" w:rsidRDefault="009B2F78" w:rsidP="009B2F78">
      <w:pPr>
        <w:pStyle w:val="Pa6"/>
        <w:spacing w:after="0" w:line="240" w:lineRule="auto"/>
        <w:rPr>
          <w:rFonts w:ascii="Arial" w:hAnsi="Arial" w:cs="Arial"/>
          <w:b/>
          <w:bCs/>
          <w:color w:val="000000" w:themeColor="text1"/>
          <w:sz w:val="32"/>
          <w:szCs w:val="32"/>
        </w:rPr>
      </w:pPr>
    </w:p>
    <w:p w14:paraId="5EE4085D" w14:textId="070AF17E" w:rsidR="009B2F78" w:rsidRPr="0062204F" w:rsidRDefault="009B2F78" w:rsidP="009B2F78">
      <w:pPr>
        <w:pStyle w:val="Pa6"/>
        <w:spacing w:after="0" w:line="240" w:lineRule="auto"/>
        <w:rPr>
          <w:rFonts w:ascii="Arial" w:hAnsi="Arial" w:cs="Arial"/>
          <w:b/>
          <w:bCs/>
          <w:color w:val="000000" w:themeColor="text1"/>
          <w:sz w:val="32"/>
          <w:szCs w:val="32"/>
        </w:rPr>
      </w:pPr>
    </w:p>
    <w:p w14:paraId="6D21AE8D" w14:textId="0A33D67A" w:rsidR="009B2F78" w:rsidRPr="0062204F" w:rsidRDefault="0018323F" w:rsidP="009B2F78">
      <w:pPr>
        <w:pStyle w:val="Pa6"/>
        <w:spacing w:after="0" w:line="240" w:lineRule="auto"/>
        <w:rPr>
          <w:rFonts w:ascii="Arial" w:hAnsi="Arial" w:cs="Arial"/>
          <w:b/>
          <w:bCs/>
          <w:color w:val="000000" w:themeColor="text1"/>
          <w:sz w:val="32"/>
          <w:szCs w:val="32"/>
        </w:rPr>
      </w:pPr>
      <w:r>
        <w:rPr>
          <w:rFonts w:ascii="Arial" w:hAnsi="Arial" w:cs="Arial"/>
          <w:b/>
          <w:bCs/>
          <w:noProof/>
          <w:color w:val="000000" w:themeColor="text1"/>
          <w:sz w:val="32"/>
          <w:szCs w:val="32"/>
        </w:rPr>
        <mc:AlternateContent>
          <mc:Choice Requires="wps">
            <w:drawing>
              <wp:anchor distT="0" distB="0" distL="114300" distR="114300" simplePos="0" relativeHeight="251674624" behindDoc="0" locked="0" layoutInCell="1" allowOverlap="1" wp14:anchorId="14AADE0F" wp14:editId="01B7BEBF">
                <wp:simplePos x="0" y="0"/>
                <wp:positionH relativeFrom="column">
                  <wp:posOffset>0</wp:posOffset>
                </wp:positionH>
                <wp:positionV relativeFrom="paragraph">
                  <wp:posOffset>342265</wp:posOffset>
                </wp:positionV>
                <wp:extent cx="1371600" cy="11430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AF0A35" w14:textId="69336DD7" w:rsidR="008C4B38" w:rsidRDefault="0018323F">
                            <w:r>
                              <w:rPr>
                                <w:rFonts w:ascii="Helvetica" w:hAnsi="Helvetica" w:cs="Helvetica"/>
                                <w:noProof/>
                                <w:snapToGrid/>
                                <w:szCs w:val="24"/>
                              </w:rPr>
                              <w:drawing>
                                <wp:inline distT="0" distB="0" distL="0" distR="0" wp14:anchorId="337C4C20" wp14:editId="0C9C5933">
                                  <wp:extent cx="1188720" cy="939985"/>
                                  <wp:effectExtent l="0" t="0" r="508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1188720" cy="939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ADE0F" id="Text Box 26" o:spid="_x0000_s1029" type="#_x0000_t202" style="position:absolute;margin-left:0;margin-top:26.95pt;width:108pt;height:9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" filled="f" stroked="f">
                <v:textbox>
                  <w:txbxContent>
                    <w:p w14:paraId="2CAF0A35" w14:textId="69336DD7" w:rsidR="008C4B38" w:rsidRDefault="0018323F">
                      <w:r>
                        <w:rPr>
                          <w:rFonts w:ascii="Helvetica" w:hAnsi="Helvetica" w:cs="Helvetica"/>
                          <w:noProof/>
                          <w:snapToGrid/>
                          <w:szCs w:val="24"/>
                        </w:rPr>
                        <w:drawing>
                          <wp:inline distT="0" distB="0" distL="0" distR="0" wp14:anchorId="337C4C20" wp14:editId="0C9C5933">
                            <wp:extent cx="1188720" cy="939985"/>
                            <wp:effectExtent l="0" t="0" r="508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1188720" cy="939985"/>
                                    </a:xfrm>
                                    <a:prstGeom prst="rect">
                                      <a:avLst/>
                                    </a:prstGeom>
                                    <a:noFill/>
                                    <a:ln>
                                      <a:noFill/>
                                    </a:ln>
                                  </pic:spPr>
                                </pic:pic>
                              </a:graphicData>
                            </a:graphic>
                          </wp:inline>
                        </w:drawing>
                      </w:r>
                    </w:p>
                  </w:txbxContent>
                </v:textbox>
                <w10:wrap type="square"/>
              </v:shape>
            </w:pict>
          </mc:Fallback>
        </mc:AlternateContent>
      </w:r>
    </w:p>
    <w:p w14:paraId="300DE605" w14:textId="6B7DD76C" w:rsidR="009B2F78" w:rsidRPr="0062204F" w:rsidRDefault="0018323F" w:rsidP="009B2F78">
      <w:pPr>
        <w:pStyle w:val="Pa6"/>
        <w:spacing w:after="0" w:line="240" w:lineRule="auto"/>
        <w:rPr>
          <w:rFonts w:ascii="Arial" w:hAnsi="Arial" w:cs="Arial"/>
          <w:color w:val="000000" w:themeColor="text1"/>
          <w:sz w:val="32"/>
          <w:szCs w:val="32"/>
        </w:rPr>
      </w:pPr>
      <w:r>
        <w:rPr>
          <w:rFonts w:ascii="Arial" w:hAnsi="Arial" w:cs="Arial"/>
          <w:b/>
          <w:bCs/>
          <w:color w:val="000000" w:themeColor="text1"/>
          <w:sz w:val="32"/>
          <w:szCs w:val="32"/>
        </w:rPr>
        <w:t>I</w:t>
      </w:r>
      <w:r w:rsidR="009B2F78" w:rsidRPr="0062204F">
        <w:rPr>
          <w:rFonts w:ascii="Arial" w:hAnsi="Arial" w:cs="Arial"/>
          <w:b/>
          <w:bCs/>
          <w:color w:val="000000" w:themeColor="text1"/>
          <w:sz w:val="32"/>
          <w:szCs w:val="32"/>
        </w:rPr>
        <w:t>ntroduction</w:t>
      </w:r>
    </w:p>
    <w:p w14:paraId="203E18BF" w14:textId="77777777" w:rsidR="00722BCF" w:rsidRPr="0062204F" w:rsidRDefault="00722BCF" w:rsidP="009B2F78">
      <w:pPr>
        <w:rPr>
          <w:rFonts w:ascii="Arial" w:hAnsi="Arial" w:cs="Arial"/>
          <w:color w:val="000000" w:themeColor="text1"/>
          <w:sz w:val="8"/>
          <w:szCs w:val="22"/>
        </w:rPr>
      </w:pPr>
    </w:p>
    <w:p w14:paraId="09482371" w14:textId="4E0FB5F6" w:rsidR="009B2F78" w:rsidRPr="0062204F" w:rsidRDefault="009B2F78" w:rsidP="009B2F78">
      <w:pPr>
        <w:rPr>
          <w:rFonts w:ascii="Arial" w:hAnsi="Arial" w:cs="Arial"/>
          <w:color w:val="000000" w:themeColor="text1"/>
          <w:sz w:val="20"/>
          <w:szCs w:val="22"/>
        </w:rPr>
      </w:pPr>
      <w:r w:rsidRPr="0062204F">
        <w:rPr>
          <w:rFonts w:ascii="Arial" w:hAnsi="Arial" w:cs="Arial"/>
          <w:color w:val="000000" w:themeColor="text1"/>
          <w:sz w:val="20"/>
          <w:szCs w:val="22"/>
        </w:rPr>
        <w:t xml:space="preserve">Science Fairs assist students in learning </w:t>
      </w:r>
      <w:r w:rsidR="003C4351" w:rsidRPr="0062204F">
        <w:rPr>
          <w:rFonts w:ascii="Arial" w:hAnsi="Arial" w:cs="Arial"/>
          <w:color w:val="000000" w:themeColor="text1"/>
          <w:sz w:val="20"/>
          <w:szCs w:val="22"/>
        </w:rPr>
        <w:t xml:space="preserve">valuable </w:t>
      </w:r>
      <w:r w:rsidRPr="0062204F">
        <w:rPr>
          <w:rFonts w:ascii="Arial" w:hAnsi="Arial" w:cs="Arial"/>
          <w:color w:val="000000" w:themeColor="text1"/>
          <w:sz w:val="20"/>
          <w:szCs w:val="22"/>
        </w:rPr>
        <w:t xml:space="preserve">skills such as communication, critical and logical thinking, the </w:t>
      </w:r>
      <w:r w:rsidR="00D05D7E">
        <w:rPr>
          <w:rFonts w:ascii="Arial" w:hAnsi="Arial" w:cs="Arial"/>
          <w:color w:val="000000" w:themeColor="text1"/>
          <w:sz w:val="20"/>
          <w:szCs w:val="22"/>
        </w:rPr>
        <w:t>ability to evaluate situations</w:t>
      </w:r>
      <w:r w:rsidRPr="0062204F">
        <w:rPr>
          <w:rFonts w:ascii="Arial" w:hAnsi="Arial" w:cs="Arial"/>
          <w:color w:val="000000" w:themeColor="text1"/>
          <w:sz w:val="20"/>
          <w:szCs w:val="22"/>
        </w:rPr>
        <w:t xml:space="preserve">, a positive attitude and self-confidence, a sense of responsibility, </w:t>
      </w:r>
      <w:r w:rsidR="00530FB8">
        <w:rPr>
          <w:rFonts w:ascii="Arial" w:hAnsi="Arial" w:cs="Arial"/>
          <w:color w:val="000000" w:themeColor="text1"/>
          <w:sz w:val="20"/>
          <w:szCs w:val="22"/>
        </w:rPr>
        <w:t xml:space="preserve">creativity </w:t>
      </w:r>
      <w:r w:rsidR="00530FB8" w:rsidRPr="0062204F">
        <w:rPr>
          <w:rFonts w:ascii="Arial" w:hAnsi="Arial" w:cs="Arial"/>
          <w:color w:val="000000" w:themeColor="text1"/>
          <w:sz w:val="20"/>
          <w:szCs w:val="22"/>
        </w:rPr>
        <w:t xml:space="preserve">and </w:t>
      </w:r>
      <w:r w:rsidR="00530FB8">
        <w:rPr>
          <w:rFonts w:ascii="Arial" w:hAnsi="Arial" w:cs="Arial"/>
          <w:color w:val="000000" w:themeColor="text1"/>
          <w:sz w:val="20"/>
          <w:szCs w:val="22"/>
        </w:rPr>
        <w:t>artistic skills, and</w:t>
      </w:r>
      <w:r w:rsidR="00530FB8" w:rsidRPr="0062204F">
        <w:rPr>
          <w:rFonts w:ascii="Arial" w:hAnsi="Arial" w:cs="Arial"/>
          <w:color w:val="000000" w:themeColor="text1"/>
          <w:sz w:val="20"/>
          <w:szCs w:val="22"/>
        </w:rPr>
        <w:t xml:space="preserve"> </w:t>
      </w:r>
      <w:r w:rsidRPr="0062204F">
        <w:rPr>
          <w:rFonts w:ascii="Arial" w:hAnsi="Arial" w:cs="Arial"/>
          <w:color w:val="000000" w:themeColor="text1"/>
          <w:sz w:val="20"/>
          <w:szCs w:val="22"/>
        </w:rPr>
        <w:t>the ability to manage time</w:t>
      </w:r>
      <w:r w:rsidR="00530FB8">
        <w:rPr>
          <w:rFonts w:ascii="Arial" w:hAnsi="Arial" w:cs="Arial"/>
          <w:color w:val="000000" w:themeColor="text1"/>
          <w:sz w:val="20"/>
          <w:szCs w:val="22"/>
        </w:rPr>
        <w:t>.</w:t>
      </w:r>
    </w:p>
    <w:p w14:paraId="2F84678A" w14:textId="77777777" w:rsidR="00722BCF" w:rsidRPr="0062204F" w:rsidRDefault="00722BCF" w:rsidP="00722BCF">
      <w:pPr>
        <w:rPr>
          <w:rFonts w:ascii="Arial" w:hAnsi="Arial" w:cs="Arial"/>
          <w:color w:val="000000" w:themeColor="text1"/>
          <w:sz w:val="8"/>
          <w:szCs w:val="22"/>
        </w:rPr>
      </w:pPr>
    </w:p>
    <w:p w14:paraId="30B80928" w14:textId="3F518B0A" w:rsidR="009B2F78" w:rsidRPr="0062204F" w:rsidRDefault="00530FB8" w:rsidP="009B2F78">
      <w:pPr>
        <w:pStyle w:val="Pa0"/>
        <w:spacing w:after="0" w:line="240" w:lineRule="auto"/>
        <w:rPr>
          <w:rFonts w:ascii="Arial" w:hAnsi="Arial" w:cs="Arial"/>
          <w:color w:val="000000" w:themeColor="text1"/>
          <w:sz w:val="20"/>
          <w:szCs w:val="22"/>
        </w:rPr>
      </w:pPr>
      <w:r w:rsidRPr="0062204F">
        <w:rPr>
          <w:rFonts w:ascii="Arial" w:hAnsi="Arial" w:cs="Arial"/>
          <w:color w:val="000000" w:themeColor="text1"/>
          <w:sz w:val="20"/>
          <w:szCs w:val="22"/>
        </w:rPr>
        <w:t xml:space="preserve">Students work as scientists, experiencing the excitement, pleasure, frustration and collaboration connected with scientific research. </w:t>
      </w:r>
      <w:r w:rsidR="009B2F78" w:rsidRPr="0062204F">
        <w:rPr>
          <w:rFonts w:ascii="Arial" w:hAnsi="Arial" w:cs="Arial"/>
          <w:color w:val="000000" w:themeColor="text1"/>
          <w:sz w:val="20"/>
          <w:szCs w:val="22"/>
        </w:rPr>
        <w:t>A Science Fair project provides an opportunity to extend science beyond the classroom and to take an in-depth look at a topic that is of personal interest.</w:t>
      </w:r>
      <w:r w:rsidR="001F5788" w:rsidRPr="001F5788">
        <w:rPr>
          <w:rFonts w:ascii="Arial" w:hAnsi="Arial" w:cs="Arial"/>
          <w:b/>
          <w:noProof/>
          <w:color w:val="000000" w:themeColor="text1"/>
          <w:sz w:val="16"/>
          <w:szCs w:val="16"/>
        </w:rPr>
        <w:t xml:space="preserve"> </w:t>
      </w:r>
    </w:p>
    <w:p w14:paraId="1016DA7E" w14:textId="77777777" w:rsidR="009B2F78" w:rsidRPr="0062204F" w:rsidRDefault="009B2F78" w:rsidP="009B2F78">
      <w:pPr>
        <w:rPr>
          <w:rFonts w:ascii="Arial" w:hAnsi="Arial" w:cs="Arial"/>
          <w:b/>
          <w:color w:val="000000" w:themeColor="text1"/>
          <w:sz w:val="32"/>
          <w:szCs w:val="32"/>
          <w:lang w:val="en-GB"/>
        </w:rPr>
      </w:pPr>
      <w:r w:rsidRPr="0062204F">
        <w:rPr>
          <w:rFonts w:ascii="Arial" w:hAnsi="Arial" w:cs="Arial"/>
          <w:b/>
          <w:color w:val="000000" w:themeColor="text1"/>
          <w:sz w:val="32"/>
          <w:szCs w:val="32"/>
          <w:lang w:val="en-GB"/>
        </w:rPr>
        <w:t>Timeline</w:t>
      </w:r>
    </w:p>
    <w:p w14:paraId="57C8D350" w14:textId="77777777" w:rsidR="00722BCF" w:rsidRPr="0062204F" w:rsidRDefault="00722BCF" w:rsidP="00722BCF">
      <w:pPr>
        <w:rPr>
          <w:rFonts w:ascii="Arial" w:hAnsi="Arial" w:cs="Arial"/>
          <w:color w:val="000000" w:themeColor="text1"/>
          <w:sz w:val="8"/>
          <w:szCs w:val="22"/>
        </w:rPr>
      </w:pPr>
    </w:p>
    <w:p w14:paraId="4E5F7F1A" w14:textId="3553CFBE" w:rsidR="00664CF5" w:rsidRDefault="00625529" w:rsidP="009B2F78">
      <w:pPr>
        <w:tabs>
          <w:tab w:val="left" w:pos="1800"/>
        </w:tabs>
        <w:rPr>
          <w:rFonts w:ascii="Arial" w:hAnsi="Arial" w:cs="Arial"/>
          <w:color w:val="000000" w:themeColor="text1"/>
          <w:sz w:val="20"/>
          <w:szCs w:val="22"/>
          <w:lang w:val="en-GB"/>
        </w:rPr>
      </w:pPr>
      <w:r>
        <w:rPr>
          <w:rFonts w:ascii="Arial" w:hAnsi="Arial" w:cs="Arial"/>
          <w:color w:val="000000" w:themeColor="text1"/>
          <w:sz w:val="20"/>
          <w:szCs w:val="22"/>
          <w:lang w:val="en-GB"/>
        </w:rPr>
        <w:t>Sept. &amp; Oct.</w:t>
      </w:r>
      <w:r w:rsidR="005A3C5F">
        <w:rPr>
          <w:rFonts w:ascii="Arial" w:hAnsi="Arial" w:cs="Arial"/>
          <w:color w:val="000000" w:themeColor="text1"/>
          <w:sz w:val="20"/>
          <w:szCs w:val="22"/>
          <w:lang w:val="en-GB"/>
        </w:rPr>
        <w:tab/>
      </w:r>
      <w:r w:rsidR="00A3242F" w:rsidRPr="0062204F">
        <w:rPr>
          <w:rFonts w:ascii="Arial" w:hAnsi="Arial" w:cs="Arial"/>
          <w:color w:val="000000" w:themeColor="text1"/>
          <w:sz w:val="20"/>
          <w:szCs w:val="22"/>
          <w:lang w:val="en-GB"/>
        </w:rPr>
        <w:tab/>
      </w:r>
      <w:r w:rsidR="00664CF5" w:rsidRPr="0062204F">
        <w:rPr>
          <w:rFonts w:ascii="Arial" w:hAnsi="Arial" w:cs="Arial"/>
          <w:color w:val="000000" w:themeColor="text1"/>
          <w:sz w:val="20"/>
          <w:szCs w:val="22"/>
          <w:lang w:val="en-GB"/>
        </w:rPr>
        <w:t xml:space="preserve">Choose a topic, research your topic, </w:t>
      </w:r>
      <w:r w:rsidR="002A75C0" w:rsidRPr="0062204F">
        <w:rPr>
          <w:rFonts w:ascii="Arial" w:hAnsi="Arial" w:cs="Arial"/>
          <w:color w:val="000000" w:themeColor="text1"/>
          <w:sz w:val="20"/>
          <w:szCs w:val="22"/>
          <w:lang w:val="en-GB"/>
        </w:rPr>
        <w:t xml:space="preserve">find </w:t>
      </w:r>
      <w:r w:rsidR="002A75C0">
        <w:rPr>
          <w:rFonts w:ascii="Arial" w:hAnsi="Arial" w:cs="Arial"/>
          <w:color w:val="000000" w:themeColor="text1"/>
          <w:sz w:val="20"/>
          <w:szCs w:val="22"/>
          <w:lang w:val="en-GB"/>
        </w:rPr>
        <w:t>an advisor</w:t>
      </w:r>
      <w:r w:rsidR="002A75C0" w:rsidRPr="0062204F">
        <w:rPr>
          <w:rFonts w:ascii="Arial" w:hAnsi="Arial" w:cs="Arial"/>
          <w:color w:val="000000" w:themeColor="text1"/>
          <w:sz w:val="20"/>
          <w:szCs w:val="22"/>
          <w:lang w:val="en-GB"/>
        </w:rPr>
        <w:t xml:space="preserve">, </w:t>
      </w:r>
      <w:r w:rsidR="00664CF5" w:rsidRPr="0062204F">
        <w:rPr>
          <w:rFonts w:ascii="Arial" w:hAnsi="Arial" w:cs="Arial"/>
          <w:color w:val="000000" w:themeColor="text1"/>
          <w:sz w:val="20"/>
          <w:szCs w:val="22"/>
          <w:lang w:val="en-GB"/>
        </w:rPr>
        <w:t>develop a hypothesis</w:t>
      </w:r>
    </w:p>
    <w:p w14:paraId="5457A612" w14:textId="77777777" w:rsidR="00D23893" w:rsidRPr="00055511" w:rsidRDefault="00D23893" w:rsidP="009B2F78">
      <w:pPr>
        <w:tabs>
          <w:tab w:val="left" w:pos="1800"/>
        </w:tabs>
        <w:rPr>
          <w:rFonts w:ascii="Arial" w:hAnsi="Arial" w:cs="Arial"/>
          <w:color w:val="000000" w:themeColor="text1"/>
          <w:sz w:val="4"/>
          <w:szCs w:val="4"/>
          <w:lang w:val="en-GB"/>
        </w:rPr>
      </w:pPr>
    </w:p>
    <w:p w14:paraId="3B7D9276" w14:textId="14BF8F79" w:rsidR="00055511" w:rsidRPr="00625529" w:rsidRDefault="002A51CF" w:rsidP="00055511">
      <w:pPr>
        <w:tabs>
          <w:tab w:val="left" w:pos="1800"/>
        </w:tabs>
        <w:rPr>
          <w:rFonts w:ascii="Arial" w:hAnsi="Arial" w:cs="Arial"/>
          <w:color w:val="000000" w:themeColor="text1"/>
          <w:sz w:val="20"/>
          <w:szCs w:val="22"/>
          <w:lang w:val="en-GB"/>
        </w:rPr>
      </w:pPr>
      <w:r>
        <w:rPr>
          <w:rFonts w:ascii="Arial" w:hAnsi="Arial" w:cs="Arial"/>
          <w:color w:val="000000" w:themeColor="text1"/>
          <w:sz w:val="20"/>
          <w:szCs w:val="22"/>
          <w:lang w:val="en-GB"/>
        </w:rPr>
        <w:t xml:space="preserve">October </w:t>
      </w:r>
      <w:r w:rsidR="00150489">
        <w:rPr>
          <w:rFonts w:ascii="Arial" w:hAnsi="Arial" w:cs="Arial"/>
          <w:color w:val="000000" w:themeColor="text1"/>
          <w:sz w:val="20"/>
          <w:szCs w:val="22"/>
          <w:lang w:val="en-GB"/>
        </w:rPr>
        <w:t>7</w:t>
      </w:r>
      <w:r w:rsidR="009B2F78" w:rsidRPr="0062204F">
        <w:rPr>
          <w:rFonts w:ascii="Arial" w:hAnsi="Arial" w:cs="Arial"/>
          <w:color w:val="000000" w:themeColor="text1"/>
          <w:sz w:val="20"/>
          <w:szCs w:val="22"/>
          <w:lang w:val="en-GB"/>
        </w:rPr>
        <w:tab/>
      </w:r>
      <w:r w:rsidR="00AE6B85">
        <w:rPr>
          <w:rFonts w:ascii="Arial" w:hAnsi="Arial" w:cs="Arial"/>
          <w:color w:val="000000" w:themeColor="text1"/>
          <w:sz w:val="20"/>
          <w:szCs w:val="22"/>
          <w:lang w:val="en-GB"/>
        </w:rPr>
        <w:tab/>
      </w:r>
      <w:r w:rsidR="004E7BE0">
        <w:rPr>
          <w:rFonts w:ascii="Arial" w:hAnsi="Arial" w:cs="Arial"/>
          <w:color w:val="000000" w:themeColor="text1"/>
          <w:sz w:val="20"/>
          <w:szCs w:val="22"/>
          <w:lang w:val="en-GB"/>
        </w:rPr>
        <w:t xml:space="preserve">Last day </w:t>
      </w:r>
      <w:r w:rsidR="00625529">
        <w:rPr>
          <w:rFonts w:ascii="Arial" w:hAnsi="Arial" w:cs="Arial"/>
          <w:color w:val="000000" w:themeColor="text1"/>
          <w:sz w:val="20"/>
          <w:szCs w:val="22"/>
          <w:lang w:val="en-GB"/>
        </w:rPr>
        <w:t>for Grade 8</w:t>
      </w:r>
      <w:r w:rsidR="00055511">
        <w:rPr>
          <w:rFonts w:ascii="Arial" w:hAnsi="Arial" w:cs="Arial"/>
          <w:color w:val="000000" w:themeColor="text1"/>
          <w:sz w:val="20"/>
          <w:szCs w:val="22"/>
          <w:lang w:val="en-GB"/>
        </w:rPr>
        <w:t xml:space="preserve">s </w:t>
      </w:r>
      <w:r w:rsidR="004E7BE0">
        <w:rPr>
          <w:rFonts w:ascii="Arial" w:hAnsi="Arial" w:cs="Arial"/>
          <w:color w:val="000000" w:themeColor="text1"/>
          <w:sz w:val="20"/>
          <w:szCs w:val="22"/>
          <w:lang w:val="en-GB"/>
        </w:rPr>
        <w:t>to s</w:t>
      </w:r>
      <w:r w:rsidR="009B2F78" w:rsidRPr="0062204F">
        <w:rPr>
          <w:rFonts w:ascii="Arial" w:hAnsi="Arial" w:cs="Arial"/>
          <w:color w:val="000000" w:themeColor="text1"/>
          <w:sz w:val="20"/>
          <w:szCs w:val="22"/>
          <w:lang w:val="en-GB"/>
        </w:rPr>
        <w:t xml:space="preserve">ubmit </w:t>
      </w:r>
      <w:r w:rsidR="002B217B" w:rsidRPr="0062204F">
        <w:rPr>
          <w:rFonts w:ascii="Arial" w:hAnsi="Arial" w:cs="Arial"/>
          <w:color w:val="000000" w:themeColor="text1"/>
          <w:sz w:val="20"/>
          <w:szCs w:val="22"/>
          <w:lang w:val="en-GB"/>
        </w:rPr>
        <w:t xml:space="preserve">a </w:t>
      </w:r>
      <w:r w:rsidR="009B2F78" w:rsidRPr="0062204F">
        <w:rPr>
          <w:rFonts w:ascii="Arial" w:hAnsi="Arial" w:cs="Arial"/>
          <w:b/>
          <w:i/>
          <w:color w:val="000000" w:themeColor="text1"/>
          <w:sz w:val="20"/>
          <w:szCs w:val="22"/>
          <w:lang w:val="en-GB"/>
        </w:rPr>
        <w:t>Project Proposal</w:t>
      </w:r>
      <w:r w:rsidR="009B2F78" w:rsidRPr="0062204F">
        <w:rPr>
          <w:rFonts w:ascii="Arial" w:hAnsi="Arial" w:cs="Arial"/>
          <w:color w:val="000000" w:themeColor="text1"/>
          <w:sz w:val="20"/>
          <w:szCs w:val="22"/>
          <w:lang w:val="en-GB"/>
        </w:rPr>
        <w:t xml:space="preserve"> sheet</w:t>
      </w:r>
    </w:p>
    <w:p w14:paraId="4890B7E2" w14:textId="77777777" w:rsidR="00274A05" w:rsidRPr="00055511" w:rsidRDefault="00274A05" w:rsidP="00274A05">
      <w:pPr>
        <w:tabs>
          <w:tab w:val="left" w:pos="1800"/>
        </w:tabs>
        <w:rPr>
          <w:rFonts w:ascii="Arial" w:hAnsi="Arial" w:cs="Arial"/>
          <w:color w:val="000000" w:themeColor="text1"/>
          <w:sz w:val="4"/>
          <w:szCs w:val="4"/>
          <w:lang w:val="en-GB"/>
        </w:rPr>
      </w:pPr>
    </w:p>
    <w:p w14:paraId="63D7CCF7" w14:textId="253177D6" w:rsidR="00E50343" w:rsidRPr="00E50343" w:rsidRDefault="002A51CF" w:rsidP="00E50343">
      <w:pPr>
        <w:tabs>
          <w:tab w:val="left" w:pos="1800"/>
        </w:tabs>
        <w:rPr>
          <w:rFonts w:ascii="Arial" w:hAnsi="Arial" w:cs="Arial"/>
          <w:color w:val="000000" w:themeColor="text1"/>
          <w:sz w:val="20"/>
          <w:szCs w:val="22"/>
          <w:lang w:val="en-GB"/>
        </w:rPr>
      </w:pPr>
      <w:r>
        <w:rPr>
          <w:rFonts w:ascii="Arial" w:hAnsi="Arial" w:cs="Arial"/>
          <w:color w:val="000000" w:themeColor="text1"/>
          <w:sz w:val="20"/>
          <w:szCs w:val="22"/>
          <w:lang w:val="en-GB"/>
        </w:rPr>
        <w:t xml:space="preserve">October </w:t>
      </w:r>
      <w:r w:rsidR="00150489">
        <w:rPr>
          <w:rFonts w:ascii="Arial" w:hAnsi="Arial" w:cs="Arial"/>
          <w:color w:val="000000" w:themeColor="text1"/>
          <w:sz w:val="20"/>
          <w:szCs w:val="22"/>
          <w:lang w:val="en-GB"/>
        </w:rPr>
        <w:t>11</w:t>
      </w:r>
      <w:r w:rsidR="00625529">
        <w:rPr>
          <w:rFonts w:ascii="Arial" w:hAnsi="Arial" w:cs="Arial"/>
          <w:color w:val="000000" w:themeColor="text1"/>
          <w:sz w:val="20"/>
          <w:szCs w:val="22"/>
          <w:lang w:val="en-GB"/>
        </w:rPr>
        <w:tab/>
      </w:r>
      <w:r w:rsidR="00625529">
        <w:rPr>
          <w:rFonts w:ascii="Arial" w:hAnsi="Arial" w:cs="Arial"/>
          <w:color w:val="000000" w:themeColor="text1"/>
          <w:sz w:val="20"/>
          <w:szCs w:val="22"/>
          <w:lang w:val="en-GB"/>
        </w:rPr>
        <w:tab/>
        <w:t>Last day for Grade 9</w:t>
      </w:r>
      <w:r w:rsidR="00E50343">
        <w:rPr>
          <w:rFonts w:ascii="Arial" w:hAnsi="Arial" w:cs="Arial"/>
          <w:color w:val="000000" w:themeColor="text1"/>
          <w:sz w:val="20"/>
          <w:szCs w:val="22"/>
          <w:lang w:val="en-GB"/>
        </w:rPr>
        <w:t>s to s</w:t>
      </w:r>
      <w:r w:rsidR="00E50343" w:rsidRPr="0062204F">
        <w:rPr>
          <w:rFonts w:ascii="Arial" w:hAnsi="Arial" w:cs="Arial"/>
          <w:color w:val="000000" w:themeColor="text1"/>
          <w:sz w:val="20"/>
          <w:szCs w:val="22"/>
          <w:lang w:val="en-GB"/>
        </w:rPr>
        <w:t xml:space="preserve">ubmit a </w:t>
      </w:r>
      <w:r w:rsidR="00E50343" w:rsidRPr="0062204F">
        <w:rPr>
          <w:rFonts w:ascii="Arial" w:hAnsi="Arial" w:cs="Arial"/>
          <w:b/>
          <w:i/>
          <w:color w:val="000000" w:themeColor="text1"/>
          <w:sz w:val="20"/>
          <w:szCs w:val="22"/>
          <w:lang w:val="en-GB"/>
        </w:rPr>
        <w:t>Project Proposal</w:t>
      </w:r>
      <w:r w:rsidR="00E50343" w:rsidRPr="0062204F">
        <w:rPr>
          <w:rFonts w:ascii="Arial" w:hAnsi="Arial" w:cs="Arial"/>
          <w:color w:val="000000" w:themeColor="text1"/>
          <w:sz w:val="20"/>
          <w:szCs w:val="22"/>
          <w:lang w:val="en-GB"/>
        </w:rPr>
        <w:t xml:space="preserve"> sheet</w:t>
      </w:r>
    </w:p>
    <w:p w14:paraId="72EB3A6E" w14:textId="77777777" w:rsidR="00274A05" w:rsidRPr="00055511" w:rsidRDefault="00274A05" w:rsidP="00274A05">
      <w:pPr>
        <w:tabs>
          <w:tab w:val="left" w:pos="1800"/>
        </w:tabs>
        <w:rPr>
          <w:rFonts w:ascii="Arial" w:hAnsi="Arial" w:cs="Arial"/>
          <w:color w:val="000000" w:themeColor="text1"/>
          <w:sz w:val="4"/>
          <w:szCs w:val="4"/>
          <w:lang w:val="en-GB"/>
        </w:rPr>
      </w:pPr>
    </w:p>
    <w:p w14:paraId="3581907F" w14:textId="7BCDC815" w:rsidR="009B2F78" w:rsidRPr="0062204F" w:rsidRDefault="00E50343" w:rsidP="009B2F78">
      <w:pPr>
        <w:tabs>
          <w:tab w:val="left" w:pos="-1440"/>
        </w:tabs>
        <w:ind w:left="1800" w:hanging="1800"/>
        <w:rPr>
          <w:rFonts w:ascii="Arial" w:hAnsi="Arial" w:cs="Arial"/>
          <w:color w:val="000000" w:themeColor="text1"/>
          <w:sz w:val="20"/>
          <w:szCs w:val="22"/>
          <w:lang w:val="en-GB"/>
        </w:rPr>
      </w:pPr>
      <w:r>
        <w:rPr>
          <w:rFonts w:ascii="Arial" w:hAnsi="Arial" w:cs="Arial"/>
          <w:color w:val="000000" w:themeColor="text1"/>
          <w:sz w:val="20"/>
          <w:szCs w:val="22"/>
          <w:lang w:val="en-GB"/>
        </w:rPr>
        <w:t>November</w:t>
      </w:r>
      <w:r w:rsidR="005A3C5F">
        <w:rPr>
          <w:rFonts w:ascii="Arial" w:hAnsi="Arial" w:cs="Arial"/>
          <w:color w:val="000000" w:themeColor="text1"/>
          <w:sz w:val="20"/>
          <w:szCs w:val="22"/>
          <w:lang w:val="en-GB"/>
        </w:rPr>
        <w:t xml:space="preserve"> – January</w:t>
      </w:r>
      <w:r w:rsidR="005A3C5F">
        <w:rPr>
          <w:rFonts w:ascii="Arial" w:hAnsi="Arial" w:cs="Arial"/>
          <w:color w:val="000000" w:themeColor="text1"/>
          <w:sz w:val="20"/>
          <w:szCs w:val="22"/>
          <w:lang w:val="en-GB"/>
        </w:rPr>
        <w:tab/>
      </w:r>
      <w:r w:rsidR="00664CF5" w:rsidRPr="0062204F">
        <w:rPr>
          <w:rFonts w:ascii="Arial" w:hAnsi="Arial" w:cs="Arial"/>
          <w:color w:val="000000" w:themeColor="text1"/>
          <w:sz w:val="20"/>
          <w:szCs w:val="22"/>
          <w:lang w:val="en-GB"/>
        </w:rPr>
        <w:t>Conduct</w:t>
      </w:r>
      <w:r w:rsidR="009B2F78" w:rsidRPr="0062204F">
        <w:rPr>
          <w:rFonts w:ascii="Arial" w:hAnsi="Arial" w:cs="Arial"/>
          <w:color w:val="000000" w:themeColor="text1"/>
          <w:sz w:val="20"/>
          <w:szCs w:val="22"/>
          <w:lang w:val="en-GB"/>
        </w:rPr>
        <w:t xml:space="preserve"> </w:t>
      </w:r>
      <w:r w:rsidR="002B217B" w:rsidRPr="0062204F">
        <w:rPr>
          <w:rFonts w:ascii="Arial" w:hAnsi="Arial" w:cs="Arial"/>
          <w:color w:val="000000" w:themeColor="text1"/>
          <w:sz w:val="20"/>
          <w:szCs w:val="22"/>
          <w:lang w:val="en-GB"/>
        </w:rPr>
        <w:t xml:space="preserve">your </w:t>
      </w:r>
      <w:r w:rsidR="009B2F78" w:rsidRPr="0062204F">
        <w:rPr>
          <w:rFonts w:ascii="Arial" w:hAnsi="Arial" w:cs="Arial"/>
          <w:color w:val="000000" w:themeColor="text1"/>
          <w:sz w:val="20"/>
          <w:szCs w:val="22"/>
          <w:lang w:val="en-GB"/>
        </w:rPr>
        <w:t>experiment (once approved</w:t>
      </w:r>
      <w:r w:rsidR="00530FB8">
        <w:rPr>
          <w:rFonts w:ascii="Arial" w:hAnsi="Arial" w:cs="Arial"/>
          <w:color w:val="000000" w:themeColor="text1"/>
          <w:sz w:val="20"/>
          <w:szCs w:val="22"/>
          <w:lang w:val="en-GB"/>
        </w:rPr>
        <w:t xml:space="preserve"> by the science teacher</w:t>
      </w:r>
      <w:r w:rsidR="009B2F78" w:rsidRPr="0062204F">
        <w:rPr>
          <w:rFonts w:ascii="Arial" w:hAnsi="Arial" w:cs="Arial"/>
          <w:color w:val="000000" w:themeColor="text1"/>
          <w:sz w:val="20"/>
          <w:szCs w:val="22"/>
          <w:lang w:val="en-GB"/>
        </w:rPr>
        <w:t>)</w:t>
      </w:r>
    </w:p>
    <w:p w14:paraId="5B689C5F" w14:textId="77777777" w:rsidR="00055511" w:rsidRPr="00055511" w:rsidRDefault="00055511" w:rsidP="00055511">
      <w:pPr>
        <w:tabs>
          <w:tab w:val="left" w:pos="1800"/>
        </w:tabs>
        <w:rPr>
          <w:rFonts w:ascii="Arial" w:hAnsi="Arial" w:cs="Arial"/>
          <w:color w:val="000000" w:themeColor="text1"/>
          <w:sz w:val="4"/>
          <w:szCs w:val="4"/>
          <w:lang w:val="en-GB"/>
        </w:rPr>
      </w:pPr>
    </w:p>
    <w:p w14:paraId="4A5F7F31" w14:textId="0D794F86" w:rsidR="009B2F78" w:rsidRDefault="005A3C5F" w:rsidP="005A3C5F">
      <w:pPr>
        <w:tabs>
          <w:tab w:val="left" w:pos="-1440"/>
        </w:tabs>
        <w:ind w:left="1800" w:hanging="1800"/>
        <w:rPr>
          <w:rFonts w:ascii="Arial" w:hAnsi="Arial" w:cs="Arial"/>
          <w:color w:val="000000" w:themeColor="text1"/>
          <w:sz w:val="20"/>
          <w:szCs w:val="22"/>
          <w:lang w:val="en-GB"/>
        </w:rPr>
      </w:pPr>
      <w:r>
        <w:rPr>
          <w:rFonts w:ascii="Arial" w:hAnsi="Arial" w:cs="Arial"/>
          <w:color w:val="000000" w:themeColor="text1"/>
          <w:sz w:val="20"/>
          <w:szCs w:val="22"/>
          <w:lang w:val="en-GB"/>
        </w:rPr>
        <w:t>November</w:t>
      </w:r>
      <w:r w:rsidR="00664CF5" w:rsidRPr="0062204F">
        <w:rPr>
          <w:rFonts w:ascii="Arial" w:hAnsi="Arial" w:cs="Arial"/>
          <w:color w:val="000000" w:themeColor="text1"/>
          <w:sz w:val="20"/>
          <w:szCs w:val="22"/>
          <w:lang w:val="en-GB"/>
        </w:rPr>
        <w:t xml:space="preserve"> –</w:t>
      </w:r>
      <w:r w:rsidR="006212CE">
        <w:rPr>
          <w:rFonts w:ascii="Arial" w:hAnsi="Arial" w:cs="Arial"/>
          <w:color w:val="000000" w:themeColor="text1"/>
          <w:sz w:val="20"/>
          <w:szCs w:val="22"/>
          <w:lang w:val="en-GB"/>
        </w:rPr>
        <w:t xml:space="preserve"> </w:t>
      </w:r>
      <w:r>
        <w:rPr>
          <w:rFonts w:ascii="Arial" w:hAnsi="Arial" w:cs="Arial"/>
          <w:color w:val="000000" w:themeColor="text1"/>
          <w:sz w:val="20"/>
          <w:szCs w:val="22"/>
          <w:lang w:val="en-GB"/>
        </w:rPr>
        <w:t>January</w:t>
      </w:r>
      <w:r w:rsidR="006212CE">
        <w:rPr>
          <w:rFonts w:ascii="Arial" w:hAnsi="Arial" w:cs="Arial"/>
          <w:color w:val="000000" w:themeColor="text1"/>
          <w:sz w:val="20"/>
          <w:szCs w:val="22"/>
          <w:lang w:val="en-GB"/>
        </w:rPr>
        <w:tab/>
      </w:r>
      <w:r w:rsidR="009B2F78" w:rsidRPr="0062204F">
        <w:rPr>
          <w:rFonts w:ascii="Arial" w:hAnsi="Arial" w:cs="Arial"/>
          <w:color w:val="000000" w:themeColor="text1"/>
          <w:sz w:val="20"/>
          <w:szCs w:val="22"/>
          <w:lang w:val="en-GB"/>
        </w:rPr>
        <w:t xml:space="preserve">Periodic </w:t>
      </w:r>
      <w:r w:rsidR="009B2F78" w:rsidRPr="0062204F">
        <w:rPr>
          <w:rFonts w:ascii="Arial" w:hAnsi="Arial" w:cs="Arial"/>
          <w:b/>
          <w:i/>
          <w:color w:val="000000" w:themeColor="text1"/>
          <w:sz w:val="20"/>
          <w:szCs w:val="22"/>
          <w:lang w:val="en-GB"/>
        </w:rPr>
        <w:t>Project Data Book</w:t>
      </w:r>
      <w:r w:rsidR="009B2F78" w:rsidRPr="0062204F">
        <w:rPr>
          <w:rFonts w:ascii="Arial" w:hAnsi="Arial" w:cs="Arial"/>
          <w:b/>
          <w:color w:val="000000" w:themeColor="text1"/>
          <w:sz w:val="20"/>
          <w:szCs w:val="22"/>
          <w:lang w:val="en-GB"/>
        </w:rPr>
        <w:t xml:space="preserve"> </w:t>
      </w:r>
      <w:r w:rsidR="009B2F78" w:rsidRPr="0062204F">
        <w:rPr>
          <w:rFonts w:ascii="Arial" w:hAnsi="Arial" w:cs="Arial"/>
          <w:color w:val="000000" w:themeColor="text1"/>
          <w:sz w:val="20"/>
          <w:szCs w:val="22"/>
          <w:lang w:val="en-GB"/>
        </w:rPr>
        <w:t xml:space="preserve">checks </w:t>
      </w:r>
      <w:r w:rsidR="004E7BE0">
        <w:rPr>
          <w:rFonts w:ascii="Arial" w:hAnsi="Arial" w:cs="Arial"/>
          <w:color w:val="000000" w:themeColor="text1"/>
          <w:sz w:val="20"/>
          <w:szCs w:val="22"/>
          <w:lang w:val="en-GB"/>
        </w:rPr>
        <w:t>by teacher</w:t>
      </w:r>
    </w:p>
    <w:p w14:paraId="5743CABE" w14:textId="77777777" w:rsidR="00055511" w:rsidRPr="00055511" w:rsidRDefault="00055511" w:rsidP="00055511">
      <w:pPr>
        <w:tabs>
          <w:tab w:val="left" w:pos="1800"/>
        </w:tabs>
        <w:rPr>
          <w:rFonts w:ascii="Arial" w:hAnsi="Arial" w:cs="Arial"/>
          <w:color w:val="000000" w:themeColor="text1"/>
          <w:sz w:val="4"/>
          <w:szCs w:val="4"/>
          <w:lang w:val="en-GB"/>
        </w:rPr>
      </w:pPr>
    </w:p>
    <w:p w14:paraId="08AC464B" w14:textId="74CEDC76" w:rsidR="00733684" w:rsidRPr="00B2489A" w:rsidRDefault="002A51CF" w:rsidP="00B2489A">
      <w:pPr>
        <w:pStyle w:val="Default"/>
        <w:rPr>
          <w:rFonts w:ascii="Arial" w:hAnsi="Arial"/>
          <w:color w:val="000000" w:themeColor="text1"/>
          <w:sz w:val="16"/>
        </w:rPr>
      </w:pPr>
      <w:r>
        <w:rPr>
          <w:rFonts w:ascii="Arial" w:hAnsi="Arial" w:cs="Arial"/>
          <w:color w:val="000000" w:themeColor="text1"/>
          <w:sz w:val="20"/>
          <w:szCs w:val="22"/>
          <w:lang w:val="en-GB"/>
        </w:rPr>
        <w:t>Jan</w:t>
      </w:r>
      <w:r w:rsidR="00150489">
        <w:rPr>
          <w:rFonts w:ascii="Arial" w:hAnsi="Arial" w:cs="Arial"/>
          <w:color w:val="000000" w:themeColor="text1"/>
          <w:sz w:val="20"/>
          <w:szCs w:val="22"/>
          <w:lang w:val="en-GB"/>
        </w:rPr>
        <w:t>uar</w:t>
      </w:r>
      <w:r>
        <w:rPr>
          <w:rFonts w:ascii="Arial" w:hAnsi="Arial" w:cs="Arial"/>
          <w:color w:val="000000" w:themeColor="text1"/>
          <w:sz w:val="20"/>
          <w:szCs w:val="22"/>
          <w:lang w:val="en-GB"/>
        </w:rPr>
        <w:t xml:space="preserve">y </w:t>
      </w:r>
      <w:r w:rsidR="00150489">
        <w:rPr>
          <w:rFonts w:ascii="Arial" w:hAnsi="Arial" w:cs="Arial"/>
          <w:color w:val="000000" w:themeColor="text1"/>
          <w:sz w:val="20"/>
          <w:szCs w:val="22"/>
          <w:lang w:val="en-GB"/>
        </w:rPr>
        <w:t>6</w:t>
      </w:r>
      <w:r w:rsidR="00733684">
        <w:rPr>
          <w:rFonts w:ascii="Arial" w:hAnsi="Arial" w:cs="Arial"/>
          <w:color w:val="000000" w:themeColor="text1"/>
          <w:sz w:val="20"/>
          <w:szCs w:val="22"/>
          <w:lang w:val="en-GB"/>
        </w:rPr>
        <w:tab/>
      </w:r>
      <w:r w:rsidR="00733684">
        <w:rPr>
          <w:rFonts w:ascii="Arial" w:hAnsi="Arial" w:cs="Arial"/>
          <w:color w:val="000000" w:themeColor="text1"/>
          <w:sz w:val="20"/>
          <w:szCs w:val="22"/>
          <w:lang w:val="en-GB"/>
        </w:rPr>
        <w:tab/>
        <w:t>All experimentation must be completed by this date</w:t>
      </w:r>
      <w:r w:rsidR="00625529">
        <w:rPr>
          <w:rFonts w:ascii="Arial" w:hAnsi="Arial" w:cs="Arial"/>
          <w:color w:val="000000" w:themeColor="text1"/>
          <w:sz w:val="20"/>
          <w:szCs w:val="22"/>
          <w:lang w:val="en-GB"/>
        </w:rPr>
        <w:t>, to allow time for the write-up</w:t>
      </w:r>
    </w:p>
    <w:p w14:paraId="5EC5B9E2" w14:textId="77777777" w:rsidR="00055511" w:rsidRPr="00055511" w:rsidRDefault="00055511" w:rsidP="00055511">
      <w:pPr>
        <w:tabs>
          <w:tab w:val="left" w:pos="1800"/>
        </w:tabs>
        <w:rPr>
          <w:rFonts w:ascii="Arial" w:hAnsi="Arial" w:cs="Arial"/>
          <w:color w:val="000000" w:themeColor="text1"/>
          <w:sz w:val="4"/>
          <w:szCs w:val="4"/>
          <w:lang w:val="en-GB"/>
        </w:rPr>
      </w:pPr>
    </w:p>
    <w:p w14:paraId="4C9F565D" w14:textId="7CDE657B" w:rsidR="004E7BE0" w:rsidRDefault="00150489" w:rsidP="009B2F78">
      <w:pPr>
        <w:tabs>
          <w:tab w:val="left" w:pos="-1440"/>
        </w:tabs>
        <w:ind w:left="1800" w:hanging="1800"/>
        <w:rPr>
          <w:rFonts w:ascii="Arial" w:hAnsi="Arial" w:cs="Arial"/>
          <w:color w:val="000000" w:themeColor="text1"/>
          <w:sz w:val="20"/>
          <w:szCs w:val="22"/>
          <w:lang w:val="en-GB"/>
        </w:rPr>
      </w:pPr>
      <w:r>
        <w:rPr>
          <w:rFonts w:ascii="Arial" w:hAnsi="Arial" w:cs="Arial"/>
          <w:color w:val="000000" w:themeColor="text1"/>
          <w:sz w:val="20"/>
          <w:szCs w:val="22"/>
          <w:lang w:val="en-GB"/>
        </w:rPr>
        <w:t>January 27</w:t>
      </w:r>
      <w:r w:rsidR="006212CE">
        <w:rPr>
          <w:rFonts w:ascii="Arial" w:hAnsi="Arial" w:cs="Arial"/>
          <w:color w:val="000000" w:themeColor="text1"/>
          <w:sz w:val="20"/>
          <w:szCs w:val="22"/>
          <w:lang w:val="en-GB"/>
        </w:rPr>
        <w:tab/>
      </w:r>
      <w:r w:rsidR="004E7BE0">
        <w:rPr>
          <w:rFonts w:ascii="Arial" w:hAnsi="Arial" w:cs="Arial"/>
          <w:color w:val="000000" w:themeColor="text1"/>
          <w:sz w:val="20"/>
          <w:szCs w:val="22"/>
          <w:lang w:val="en-GB"/>
        </w:rPr>
        <w:tab/>
      </w:r>
      <w:r w:rsidR="009B2F78" w:rsidRPr="0062204F">
        <w:rPr>
          <w:rFonts w:ascii="Arial" w:hAnsi="Arial" w:cs="Arial"/>
          <w:color w:val="000000" w:themeColor="text1"/>
          <w:sz w:val="20"/>
          <w:szCs w:val="22"/>
          <w:lang w:val="en-GB"/>
        </w:rPr>
        <w:t xml:space="preserve">Set-up </w:t>
      </w:r>
      <w:r w:rsidR="00774A13" w:rsidRPr="0062204F">
        <w:rPr>
          <w:rFonts w:ascii="Arial" w:hAnsi="Arial" w:cs="Arial"/>
          <w:b/>
          <w:i/>
          <w:color w:val="000000" w:themeColor="text1"/>
          <w:sz w:val="20"/>
          <w:szCs w:val="22"/>
          <w:lang w:val="en-GB"/>
        </w:rPr>
        <w:t>Display</w:t>
      </w:r>
      <w:r w:rsidR="004E7BE0">
        <w:rPr>
          <w:rFonts w:ascii="Arial" w:hAnsi="Arial" w:cs="Arial"/>
          <w:b/>
          <w:i/>
          <w:color w:val="000000" w:themeColor="text1"/>
          <w:sz w:val="20"/>
          <w:szCs w:val="22"/>
          <w:lang w:val="en-GB"/>
        </w:rPr>
        <w:t xml:space="preserve"> Board, Project Data Book &amp; </w:t>
      </w:r>
      <w:r w:rsidR="004E7BE0" w:rsidRPr="0062204F">
        <w:rPr>
          <w:rFonts w:ascii="Arial" w:hAnsi="Arial" w:cs="Arial"/>
          <w:b/>
          <w:i/>
          <w:color w:val="000000" w:themeColor="text1"/>
          <w:sz w:val="20"/>
          <w:szCs w:val="22"/>
          <w:lang w:val="en-GB"/>
        </w:rPr>
        <w:t>Written Summary Report</w:t>
      </w:r>
    </w:p>
    <w:p w14:paraId="17C10647" w14:textId="12BD97F0" w:rsidR="00335BEE" w:rsidRPr="0062204F" w:rsidRDefault="002A51CF" w:rsidP="004E7BE0">
      <w:pPr>
        <w:tabs>
          <w:tab w:val="left" w:pos="-1440"/>
        </w:tabs>
        <w:rPr>
          <w:rFonts w:ascii="Arial" w:hAnsi="Arial" w:cs="Arial"/>
          <w:color w:val="000000" w:themeColor="text1"/>
          <w:sz w:val="20"/>
          <w:szCs w:val="22"/>
          <w:lang w:val="en-GB"/>
        </w:rPr>
      </w:pPr>
      <w:r>
        <w:rPr>
          <w:rFonts w:ascii="Arial" w:hAnsi="Arial" w:cs="Arial"/>
          <w:color w:val="000000" w:themeColor="text1"/>
          <w:sz w:val="20"/>
          <w:szCs w:val="22"/>
          <w:lang w:val="en-GB"/>
        </w:rPr>
        <w:t xml:space="preserve">     (before 8:40 a.m.)</w:t>
      </w:r>
      <w:r>
        <w:rPr>
          <w:rFonts w:ascii="Arial" w:hAnsi="Arial" w:cs="Arial"/>
          <w:color w:val="000000" w:themeColor="text1"/>
          <w:sz w:val="20"/>
          <w:szCs w:val="22"/>
          <w:lang w:val="en-GB"/>
        </w:rPr>
        <w:tab/>
      </w:r>
      <w:r>
        <w:rPr>
          <w:rFonts w:ascii="Arial" w:hAnsi="Arial" w:cs="Arial"/>
          <w:color w:val="000000" w:themeColor="text1"/>
          <w:sz w:val="20"/>
          <w:szCs w:val="22"/>
          <w:lang w:val="en-GB"/>
        </w:rPr>
        <w:tab/>
      </w:r>
      <w:r w:rsidR="009B2F78" w:rsidRPr="0062204F">
        <w:rPr>
          <w:rFonts w:ascii="Arial" w:hAnsi="Arial" w:cs="Arial"/>
          <w:color w:val="000000" w:themeColor="text1"/>
          <w:sz w:val="20"/>
          <w:szCs w:val="22"/>
          <w:lang w:val="en-GB"/>
        </w:rPr>
        <w:t xml:space="preserve">in </w:t>
      </w:r>
      <w:r w:rsidR="002A75C0">
        <w:rPr>
          <w:rFonts w:ascii="Arial" w:hAnsi="Arial" w:cs="Arial"/>
          <w:color w:val="000000" w:themeColor="text1"/>
          <w:sz w:val="20"/>
          <w:szCs w:val="22"/>
          <w:lang w:val="en-GB"/>
        </w:rPr>
        <w:t xml:space="preserve">the </w:t>
      </w:r>
      <w:r w:rsidR="009B2F78" w:rsidRPr="0062204F">
        <w:rPr>
          <w:rFonts w:ascii="Arial" w:hAnsi="Arial" w:cs="Arial"/>
          <w:color w:val="000000" w:themeColor="text1"/>
          <w:sz w:val="20"/>
          <w:szCs w:val="22"/>
          <w:lang w:val="en-GB"/>
        </w:rPr>
        <w:t xml:space="preserve">Mini </w:t>
      </w:r>
      <w:r w:rsidR="004E7BE0">
        <w:rPr>
          <w:rFonts w:ascii="Arial" w:hAnsi="Arial" w:cs="Arial"/>
          <w:color w:val="000000" w:themeColor="text1"/>
          <w:sz w:val="20"/>
          <w:szCs w:val="22"/>
          <w:lang w:val="en-GB"/>
        </w:rPr>
        <w:t xml:space="preserve">School </w:t>
      </w:r>
      <w:r w:rsidR="009B2F78" w:rsidRPr="0062204F">
        <w:rPr>
          <w:rFonts w:ascii="Arial" w:hAnsi="Arial" w:cs="Arial"/>
          <w:color w:val="000000" w:themeColor="text1"/>
          <w:sz w:val="20"/>
          <w:szCs w:val="22"/>
          <w:lang w:val="en-GB"/>
        </w:rPr>
        <w:t>Gym</w:t>
      </w:r>
    </w:p>
    <w:p w14:paraId="6278EB4A" w14:textId="77777777" w:rsidR="00055511" w:rsidRPr="00055511" w:rsidRDefault="00055511" w:rsidP="00055511">
      <w:pPr>
        <w:tabs>
          <w:tab w:val="left" w:pos="1800"/>
        </w:tabs>
        <w:rPr>
          <w:rFonts w:ascii="Arial" w:hAnsi="Arial" w:cs="Arial"/>
          <w:color w:val="000000" w:themeColor="text1"/>
          <w:sz w:val="4"/>
          <w:szCs w:val="4"/>
          <w:lang w:val="en-GB"/>
        </w:rPr>
      </w:pPr>
    </w:p>
    <w:p w14:paraId="631A991F" w14:textId="723471B4" w:rsidR="009B2F78" w:rsidRPr="0062204F" w:rsidRDefault="00150489" w:rsidP="009B2F78">
      <w:pPr>
        <w:tabs>
          <w:tab w:val="left" w:pos="1800"/>
        </w:tabs>
        <w:rPr>
          <w:rFonts w:ascii="Arial" w:hAnsi="Arial" w:cs="Arial"/>
          <w:color w:val="000000" w:themeColor="text1"/>
          <w:sz w:val="20"/>
          <w:szCs w:val="22"/>
          <w:lang w:val="en-GB"/>
        </w:rPr>
      </w:pPr>
      <w:r>
        <w:rPr>
          <w:rFonts w:ascii="Arial" w:hAnsi="Arial" w:cs="Arial"/>
          <w:color w:val="000000" w:themeColor="text1"/>
          <w:sz w:val="20"/>
          <w:szCs w:val="22"/>
          <w:lang w:val="en-GB"/>
        </w:rPr>
        <w:t>January 27-31</w:t>
      </w:r>
      <w:r w:rsidR="009B2F78" w:rsidRPr="0062204F">
        <w:rPr>
          <w:rFonts w:ascii="Arial" w:hAnsi="Arial" w:cs="Arial"/>
          <w:color w:val="000000" w:themeColor="text1"/>
          <w:sz w:val="20"/>
          <w:szCs w:val="22"/>
          <w:lang w:val="en-GB"/>
        </w:rPr>
        <w:tab/>
      </w:r>
      <w:r w:rsidR="009B2F78" w:rsidRPr="0062204F">
        <w:rPr>
          <w:rFonts w:ascii="Arial" w:hAnsi="Arial" w:cs="Arial"/>
          <w:color w:val="000000" w:themeColor="text1"/>
          <w:sz w:val="20"/>
          <w:szCs w:val="22"/>
          <w:lang w:val="en-GB"/>
        </w:rPr>
        <w:tab/>
        <w:t xml:space="preserve">Judging of all </w:t>
      </w:r>
      <w:r w:rsidR="00A3242F" w:rsidRPr="0062204F">
        <w:rPr>
          <w:rFonts w:ascii="Arial" w:hAnsi="Arial" w:cs="Arial"/>
          <w:b/>
          <w:i/>
          <w:color w:val="000000" w:themeColor="text1"/>
          <w:sz w:val="20"/>
          <w:szCs w:val="22"/>
          <w:lang w:val="en-GB"/>
        </w:rPr>
        <w:t>Presentations</w:t>
      </w:r>
      <w:r w:rsidR="009B2F78" w:rsidRPr="0062204F">
        <w:rPr>
          <w:rFonts w:ascii="Arial" w:hAnsi="Arial" w:cs="Arial"/>
          <w:color w:val="000000" w:themeColor="text1"/>
          <w:sz w:val="20"/>
          <w:szCs w:val="22"/>
          <w:lang w:val="en-GB"/>
        </w:rPr>
        <w:t xml:space="preserve">   8:4</w:t>
      </w:r>
      <w:r w:rsidR="004E7BE0">
        <w:rPr>
          <w:rFonts w:ascii="Arial" w:hAnsi="Arial" w:cs="Arial"/>
          <w:color w:val="000000" w:themeColor="text1"/>
          <w:sz w:val="20"/>
          <w:szCs w:val="22"/>
          <w:lang w:val="en-GB"/>
        </w:rPr>
        <w:t>0</w:t>
      </w:r>
      <w:r w:rsidR="009B2F78" w:rsidRPr="0062204F">
        <w:rPr>
          <w:rFonts w:ascii="Arial" w:hAnsi="Arial" w:cs="Arial"/>
          <w:color w:val="000000" w:themeColor="text1"/>
          <w:sz w:val="20"/>
          <w:szCs w:val="22"/>
          <w:lang w:val="en-GB"/>
        </w:rPr>
        <w:t xml:space="preserve"> a</w:t>
      </w:r>
      <w:r w:rsidR="006212CE">
        <w:rPr>
          <w:rFonts w:ascii="Arial" w:hAnsi="Arial" w:cs="Arial"/>
          <w:color w:val="000000" w:themeColor="text1"/>
          <w:sz w:val="20"/>
          <w:szCs w:val="22"/>
          <w:lang w:val="en-GB"/>
        </w:rPr>
        <w:t>.</w:t>
      </w:r>
      <w:r w:rsidR="009B2F78" w:rsidRPr="0062204F">
        <w:rPr>
          <w:rFonts w:ascii="Arial" w:hAnsi="Arial" w:cs="Arial"/>
          <w:color w:val="000000" w:themeColor="text1"/>
          <w:sz w:val="20"/>
          <w:szCs w:val="22"/>
          <w:lang w:val="en-GB"/>
        </w:rPr>
        <w:t>m</w:t>
      </w:r>
      <w:r w:rsidR="006212CE">
        <w:rPr>
          <w:rFonts w:ascii="Arial" w:hAnsi="Arial" w:cs="Arial"/>
          <w:color w:val="000000" w:themeColor="text1"/>
          <w:sz w:val="20"/>
          <w:szCs w:val="22"/>
          <w:lang w:val="en-GB"/>
        </w:rPr>
        <w:t>.</w:t>
      </w:r>
      <w:r w:rsidR="009B2F78" w:rsidRPr="0062204F">
        <w:rPr>
          <w:rFonts w:ascii="Arial" w:hAnsi="Arial" w:cs="Arial"/>
          <w:color w:val="000000" w:themeColor="text1"/>
          <w:sz w:val="20"/>
          <w:szCs w:val="22"/>
          <w:lang w:val="en-GB"/>
        </w:rPr>
        <w:t xml:space="preserve"> – 3:</w:t>
      </w:r>
      <w:r w:rsidR="004E7BE0">
        <w:rPr>
          <w:rFonts w:ascii="Arial" w:hAnsi="Arial" w:cs="Arial"/>
          <w:color w:val="000000" w:themeColor="text1"/>
          <w:sz w:val="20"/>
          <w:szCs w:val="22"/>
          <w:lang w:val="en-GB"/>
        </w:rPr>
        <w:t>0</w:t>
      </w:r>
      <w:r w:rsidR="002A75C0">
        <w:rPr>
          <w:rFonts w:ascii="Arial" w:hAnsi="Arial" w:cs="Arial"/>
          <w:color w:val="000000" w:themeColor="text1"/>
          <w:sz w:val="20"/>
          <w:szCs w:val="22"/>
          <w:lang w:val="en-GB"/>
        </w:rPr>
        <w:t>0</w:t>
      </w:r>
      <w:r w:rsidR="009B2F78" w:rsidRPr="0062204F">
        <w:rPr>
          <w:rFonts w:ascii="Arial" w:hAnsi="Arial" w:cs="Arial"/>
          <w:color w:val="000000" w:themeColor="text1"/>
          <w:sz w:val="20"/>
          <w:szCs w:val="22"/>
          <w:lang w:val="en-GB"/>
        </w:rPr>
        <w:t xml:space="preserve"> p.m.</w:t>
      </w:r>
    </w:p>
    <w:p w14:paraId="53E76E11" w14:textId="77777777" w:rsidR="00055511" w:rsidRPr="00055511" w:rsidRDefault="00055511" w:rsidP="00055511">
      <w:pPr>
        <w:tabs>
          <w:tab w:val="left" w:pos="1800"/>
        </w:tabs>
        <w:rPr>
          <w:rFonts w:ascii="Arial" w:hAnsi="Arial" w:cs="Arial"/>
          <w:color w:val="000000" w:themeColor="text1"/>
          <w:sz w:val="4"/>
          <w:szCs w:val="4"/>
          <w:lang w:val="en-GB"/>
        </w:rPr>
      </w:pPr>
    </w:p>
    <w:p w14:paraId="0E713778" w14:textId="218E23A5" w:rsidR="009B2F78" w:rsidRPr="0062204F" w:rsidRDefault="00150489" w:rsidP="009B2F78">
      <w:pPr>
        <w:tabs>
          <w:tab w:val="left" w:pos="-1440"/>
        </w:tabs>
        <w:ind w:left="1800" w:hanging="1800"/>
        <w:rPr>
          <w:rFonts w:ascii="Arial" w:hAnsi="Arial" w:cs="Arial"/>
          <w:color w:val="000000" w:themeColor="text1"/>
          <w:sz w:val="20"/>
          <w:szCs w:val="22"/>
          <w:lang w:val="en-GB"/>
        </w:rPr>
      </w:pPr>
      <w:r>
        <w:rPr>
          <w:rFonts w:ascii="Arial" w:hAnsi="Arial" w:cs="Arial"/>
          <w:color w:val="000000" w:themeColor="text1"/>
          <w:sz w:val="20"/>
          <w:szCs w:val="22"/>
          <w:lang w:val="en-GB"/>
        </w:rPr>
        <w:t>January 30</w:t>
      </w:r>
      <w:r w:rsidR="009B2F78" w:rsidRPr="0062204F">
        <w:rPr>
          <w:rFonts w:ascii="Arial" w:hAnsi="Arial" w:cs="Arial"/>
          <w:color w:val="000000" w:themeColor="text1"/>
          <w:sz w:val="20"/>
          <w:szCs w:val="22"/>
          <w:lang w:val="en-GB"/>
        </w:rPr>
        <w:tab/>
      </w:r>
      <w:r w:rsidR="004E7BE0">
        <w:rPr>
          <w:rFonts w:ascii="Arial" w:hAnsi="Arial" w:cs="Arial"/>
          <w:color w:val="000000" w:themeColor="text1"/>
          <w:sz w:val="20"/>
          <w:szCs w:val="22"/>
          <w:lang w:val="en-GB"/>
        </w:rPr>
        <w:tab/>
      </w:r>
      <w:r w:rsidR="009B2F78" w:rsidRPr="0062204F">
        <w:rPr>
          <w:rFonts w:ascii="Arial" w:hAnsi="Arial" w:cs="Arial"/>
          <w:color w:val="000000" w:themeColor="text1"/>
          <w:sz w:val="20"/>
          <w:szCs w:val="22"/>
          <w:lang w:val="en-GB"/>
        </w:rPr>
        <w:t>Prese</w:t>
      </w:r>
      <w:r w:rsidR="00335BEE" w:rsidRPr="0062204F">
        <w:rPr>
          <w:rFonts w:ascii="Arial" w:hAnsi="Arial" w:cs="Arial"/>
          <w:color w:val="000000" w:themeColor="text1"/>
          <w:sz w:val="20"/>
          <w:szCs w:val="22"/>
          <w:lang w:val="en-GB"/>
        </w:rPr>
        <w:t>ntation of projects to parents and</w:t>
      </w:r>
      <w:r w:rsidR="009B2F78" w:rsidRPr="0062204F">
        <w:rPr>
          <w:rFonts w:ascii="Arial" w:hAnsi="Arial" w:cs="Arial"/>
          <w:color w:val="000000" w:themeColor="text1"/>
          <w:sz w:val="20"/>
          <w:szCs w:val="22"/>
          <w:lang w:val="en-GB"/>
        </w:rPr>
        <w:t xml:space="preserve"> public</w:t>
      </w:r>
      <w:r w:rsidR="009B2F78" w:rsidRPr="0062204F">
        <w:rPr>
          <w:rFonts w:ascii="Arial" w:hAnsi="Arial" w:cs="Arial"/>
          <w:b/>
          <w:color w:val="000000" w:themeColor="text1"/>
          <w:sz w:val="20"/>
          <w:szCs w:val="22"/>
          <w:lang w:val="en-GB"/>
        </w:rPr>
        <w:t xml:space="preserve">   </w:t>
      </w:r>
      <w:r w:rsidR="0052111B">
        <w:rPr>
          <w:rFonts w:ascii="Arial" w:hAnsi="Arial" w:cs="Arial"/>
          <w:color w:val="000000" w:themeColor="text1"/>
          <w:sz w:val="20"/>
          <w:szCs w:val="22"/>
          <w:lang w:val="en-GB"/>
        </w:rPr>
        <w:t>7:00 – 8:00</w:t>
      </w:r>
      <w:r w:rsidR="009B2F78" w:rsidRPr="0062204F">
        <w:rPr>
          <w:rFonts w:ascii="Arial" w:hAnsi="Arial" w:cs="Arial"/>
          <w:color w:val="000000" w:themeColor="text1"/>
          <w:sz w:val="20"/>
          <w:szCs w:val="22"/>
          <w:lang w:val="en-GB"/>
        </w:rPr>
        <w:t xml:space="preserve"> p.m.</w:t>
      </w:r>
    </w:p>
    <w:p w14:paraId="70766980" w14:textId="77777777" w:rsidR="00055511" w:rsidRPr="00055511" w:rsidRDefault="00055511" w:rsidP="00055511">
      <w:pPr>
        <w:tabs>
          <w:tab w:val="left" w:pos="1800"/>
        </w:tabs>
        <w:rPr>
          <w:rFonts w:ascii="Arial" w:hAnsi="Arial" w:cs="Arial"/>
          <w:color w:val="000000" w:themeColor="text1"/>
          <w:sz w:val="4"/>
          <w:szCs w:val="4"/>
          <w:lang w:val="en-GB"/>
        </w:rPr>
      </w:pPr>
    </w:p>
    <w:p w14:paraId="45AFAD26" w14:textId="7A105417" w:rsidR="002A51CF" w:rsidRDefault="002A51CF" w:rsidP="009B2F78">
      <w:pPr>
        <w:tabs>
          <w:tab w:val="left" w:pos="-1440"/>
        </w:tabs>
        <w:ind w:left="1800" w:hanging="1800"/>
        <w:rPr>
          <w:rFonts w:ascii="Arial" w:hAnsi="Arial" w:cs="Arial"/>
          <w:color w:val="000000" w:themeColor="text1"/>
          <w:sz w:val="20"/>
          <w:szCs w:val="22"/>
          <w:lang w:val="en-GB"/>
        </w:rPr>
      </w:pPr>
      <w:r>
        <w:rPr>
          <w:rFonts w:ascii="Arial" w:hAnsi="Arial" w:cs="Arial"/>
          <w:color w:val="000000" w:themeColor="text1"/>
          <w:sz w:val="20"/>
          <w:szCs w:val="22"/>
          <w:lang w:val="en-GB"/>
        </w:rPr>
        <w:t>Febr</w:t>
      </w:r>
      <w:r w:rsidR="00150489">
        <w:rPr>
          <w:rFonts w:ascii="Arial" w:hAnsi="Arial" w:cs="Arial"/>
          <w:color w:val="000000" w:themeColor="text1"/>
          <w:sz w:val="20"/>
          <w:szCs w:val="22"/>
          <w:lang w:val="en-GB"/>
        </w:rPr>
        <w:t>uary 28</w:t>
      </w:r>
      <w:r>
        <w:rPr>
          <w:rFonts w:ascii="Arial" w:hAnsi="Arial" w:cs="Arial"/>
          <w:color w:val="000000" w:themeColor="text1"/>
          <w:sz w:val="20"/>
          <w:szCs w:val="22"/>
          <w:lang w:val="en-GB"/>
        </w:rPr>
        <w:tab/>
      </w:r>
      <w:r>
        <w:rPr>
          <w:rFonts w:ascii="Arial" w:hAnsi="Arial" w:cs="Arial"/>
          <w:color w:val="000000" w:themeColor="text1"/>
          <w:sz w:val="20"/>
          <w:szCs w:val="22"/>
          <w:lang w:val="en-GB"/>
        </w:rPr>
        <w:tab/>
        <w:t>Vancouver District Science Fair (Langara) – selected projects</w:t>
      </w:r>
    </w:p>
    <w:p w14:paraId="2869BE14" w14:textId="08B09CDB" w:rsidR="009B2F78" w:rsidRPr="0062204F" w:rsidRDefault="009B2F78" w:rsidP="009B2F78">
      <w:pPr>
        <w:tabs>
          <w:tab w:val="left" w:pos="-1440"/>
        </w:tabs>
        <w:ind w:left="1800" w:hanging="1800"/>
        <w:rPr>
          <w:rFonts w:ascii="Arial" w:hAnsi="Arial" w:cs="Arial"/>
          <w:color w:val="000000" w:themeColor="text1"/>
          <w:sz w:val="20"/>
          <w:szCs w:val="22"/>
          <w:lang w:val="en-GB"/>
        </w:rPr>
      </w:pPr>
      <w:r w:rsidRPr="0062204F">
        <w:rPr>
          <w:rFonts w:ascii="Arial" w:hAnsi="Arial" w:cs="Arial"/>
          <w:color w:val="000000" w:themeColor="text1"/>
          <w:sz w:val="20"/>
          <w:szCs w:val="22"/>
          <w:lang w:val="en-GB"/>
        </w:rPr>
        <w:t>Ap</w:t>
      </w:r>
      <w:r w:rsidR="002A51CF">
        <w:rPr>
          <w:rFonts w:ascii="Arial" w:hAnsi="Arial" w:cs="Arial"/>
          <w:color w:val="000000" w:themeColor="text1"/>
          <w:sz w:val="20"/>
          <w:szCs w:val="22"/>
          <w:lang w:val="en-GB"/>
        </w:rPr>
        <w:t xml:space="preserve">ril </w:t>
      </w:r>
      <w:r w:rsidR="0026022F">
        <w:rPr>
          <w:rFonts w:ascii="Arial" w:hAnsi="Arial" w:cs="Arial"/>
          <w:color w:val="000000" w:themeColor="text1"/>
          <w:sz w:val="20"/>
          <w:szCs w:val="22"/>
          <w:lang w:val="en-GB"/>
        </w:rPr>
        <w:t>2-4</w:t>
      </w:r>
      <w:r w:rsidRPr="0062204F">
        <w:rPr>
          <w:rFonts w:ascii="Arial" w:hAnsi="Arial" w:cs="Arial"/>
          <w:color w:val="000000" w:themeColor="text1"/>
          <w:sz w:val="20"/>
          <w:szCs w:val="22"/>
          <w:lang w:val="en-GB"/>
        </w:rPr>
        <w:tab/>
      </w:r>
      <w:r w:rsidRPr="0062204F">
        <w:rPr>
          <w:rFonts w:ascii="Arial" w:hAnsi="Arial" w:cs="Arial"/>
          <w:color w:val="000000" w:themeColor="text1"/>
          <w:sz w:val="20"/>
          <w:szCs w:val="22"/>
          <w:lang w:val="en-GB"/>
        </w:rPr>
        <w:tab/>
        <w:t>Greater Vancouver Regional Science Fair (UBC) – selected projects</w:t>
      </w:r>
    </w:p>
    <w:p w14:paraId="09BA3FDA" w14:textId="77777777" w:rsidR="00055511" w:rsidRPr="00055511" w:rsidRDefault="00055511" w:rsidP="00055511">
      <w:pPr>
        <w:tabs>
          <w:tab w:val="left" w:pos="1800"/>
        </w:tabs>
        <w:rPr>
          <w:rFonts w:ascii="Arial" w:hAnsi="Arial" w:cs="Arial"/>
          <w:color w:val="000000" w:themeColor="text1"/>
          <w:sz w:val="4"/>
          <w:szCs w:val="4"/>
          <w:lang w:val="en-GB"/>
        </w:rPr>
      </w:pPr>
    </w:p>
    <w:p w14:paraId="070604EB" w14:textId="2292D69B" w:rsidR="003C4351" w:rsidRPr="00895D74" w:rsidRDefault="00625529" w:rsidP="009A0958">
      <w:pPr>
        <w:tabs>
          <w:tab w:val="left" w:pos="-1440"/>
        </w:tabs>
        <w:ind w:left="2160" w:hanging="2160"/>
        <w:rPr>
          <w:rFonts w:ascii="Arial" w:hAnsi="Arial" w:cs="Arial"/>
          <w:color w:val="000000" w:themeColor="text1"/>
          <w:sz w:val="20"/>
          <w:szCs w:val="22"/>
          <w:lang w:val="en-GB"/>
        </w:rPr>
      </w:pPr>
      <w:r>
        <w:rPr>
          <w:rFonts w:ascii="Arial" w:hAnsi="Arial" w:cs="Arial"/>
          <w:color w:val="000000" w:themeColor="text1"/>
          <w:sz w:val="20"/>
          <w:szCs w:val="22"/>
          <w:lang w:val="en-GB"/>
        </w:rPr>
        <w:lastRenderedPageBreak/>
        <w:t>May</w:t>
      </w:r>
      <w:r w:rsidR="002A51CF">
        <w:rPr>
          <w:rFonts w:ascii="Arial" w:hAnsi="Arial" w:cs="Arial"/>
          <w:color w:val="000000" w:themeColor="text1"/>
          <w:sz w:val="20"/>
          <w:szCs w:val="22"/>
          <w:lang w:val="en-GB"/>
        </w:rPr>
        <w:t xml:space="preserve"> </w:t>
      </w:r>
      <w:r w:rsidR="00256CCA">
        <w:rPr>
          <w:rFonts w:ascii="Arial" w:hAnsi="Arial" w:cs="Arial"/>
          <w:color w:val="000000" w:themeColor="text1"/>
          <w:sz w:val="20"/>
          <w:szCs w:val="22"/>
          <w:lang w:val="en-GB"/>
        </w:rPr>
        <w:t>9-11</w:t>
      </w:r>
      <w:r w:rsidR="009A0958">
        <w:rPr>
          <w:rFonts w:ascii="Arial" w:hAnsi="Arial" w:cs="Arial"/>
          <w:color w:val="000000" w:themeColor="text1"/>
          <w:sz w:val="20"/>
          <w:szCs w:val="22"/>
          <w:lang w:val="en-GB"/>
        </w:rPr>
        <w:tab/>
      </w:r>
      <w:r w:rsidR="002A51CF">
        <w:rPr>
          <w:rFonts w:ascii="Arial" w:hAnsi="Arial" w:cs="Arial"/>
          <w:color w:val="000000" w:themeColor="text1"/>
          <w:sz w:val="20"/>
          <w:szCs w:val="22"/>
          <w:lang w:val="en-GB"/>
        </w:rPr>
        <w:t>Canada-Wide Science</w:t>
      </w:r>
      <w:r w:rsidR="00256CCA">
        <w:rPr>
          <w:rFonts w:ascii="Arial" w:hAnsi="Arial" w:cs="Arial"/>
          <w:color w:val="000000" w:themeColor="text1"/>
          <w:sz w:val="20"/>
          <w:szCs w:val="22"/>
          <w:lang w:val="en-GB"/>
        </w:rPr>
        <w:t xml:space="preserve"> Fair (</w:t>
      </w:r>
      <w:r w:rsidR="00150489">
        <w:rPr>
          <w:rFonts w:ascii="Arial" w:hAnsi="Arial" w:cs="Arial"/>
          <w:color w:val="000000" w:themeColor="text1"/>
          <w:sz w:val="20"/>
          <w:szCs w:val="22"/>
          <w:lang w:val="en-GB"/>
        </w:rPr>
        <w:t>Edmonton</w:t>
      </w:r>
      <w:r w:rsidR="00256CCA">
        <w:rPr>
          <w:rFonts w:ascii="Arial" w:hAnsi="Arial" w:cs="Arial"/>
          <w:color w:val="000000" w:themeColor="text1"/>
          <w:sz w:val="20"/>
          <w:szCs w:val="22"/>
          <w:lang w:val="en-GB"/>
        </w:rPr>
        <w:t>, Alberta)</w:t>
      </w:r>
      <w:r w:rsidR="002A51CF">
        <w:rPr>
          <w:rFonts w:ascii="Arial" w:hAnsi="Arial" w:cs="Arial"/>
          <w:color w:val="000000" w:themeColor="text1"/>
          <w:sz w:val="20"/>
          <w:szCs w:val="22"/>
          <w:lang w:val="en-GB"/>
        </w:rPr>
        <w:t xml:space="preserve"> – </w:t>
      </w:r>
      <w:r w:rsidR="009B2F78" w:rsidRPr="0062204F">
        <w:rPr>
          <w:rFonts w:ascii="Arial" w:hAnsi="Arial" w:cs="Arial"/>
          <w:color w:val="000000" w:themeColor="text1"/>
          <w:sz w:val="20"/>
          <w:szCs w:val="22"/>
          <w:lang w:val="en-GB"/>
        </w:rPr>
        <w:t>selected projects</w:t>
      </w:r>
      <w:r w:rsidR="00451A86" w:rsidRPr="0062204F">
        <w:rPr>
          <w:rFonts w:ascii="Arial" w:hAnsi="Arial" w:cs="Arial"/>
          <w:color w:val="000000" w:themeColor="text1"/>
          <w:sz w:val="20"/>
          <w:szCs w:val="22"/>
          <w:lang w:val="en-GB"/>
        </w:rPr>
        <w:t xml:space="preserve"> from Regionals</w:t>
      </w:r>
      <w:r w:rsidR="00653626">
        <w:rPr>
          <w:rFonts w:ascii="Arial" w:hAnsi="Arial" w:cs="Arial"/>
          <w:b/>
          <w:color w:val="000000" w:themeColor="text1"/>
          <w:sz w:val="32"/>
          <w:szCs w:val="32"/>
        </w:rPr>
        <w:br w:type="page"/>
      </w:r>
      <w:r w:rsidR="003C4351" w:rsidRPr="0062204F">
        <w:rPr>
          <w:rFonts w:ascii="Arial" w:hAnsi="Arial" w:cs="Arial"/>
          <w:b/>
          <w:color w:val="000000" w:themeColor="text1"/>
          <w:sz w:val="32"/>
          <w:szCs w:val="32"/>
        </w:rPr>
        <w:lastRenderedPageBreak/>
        <w:t>Grade Categories</w:t>
      </w:r>
    </w:p>
    <w:p w14:paraId="1E9E276E" w14:textId="3D410AC3" w:rsidR="005D25D5" w:rsidRPr="005D25D5" w:rsidRDefault="005D25D5" w:rsidP="005D25D5">
      <w:pPr>
        <w:pStyle w:val="Default"/>
        <w:numPr>
          <w:ilvl w:val="0"/>
          <w:numId w:val="3"/>
        </w:numPr>
        <w:ind w:left="567"/>
        <w:rPr>
          <w:rFonts w:ascii="Arial" w:hAnsi="Arial" w:cs="Arial"/>
          <w:color w:val="000000" w:themeColor="text1"/>
          <w:sz w:val="20"/>
          <w:szCs w:val="20"/>
        </w:rPr>
      </w:pPr>
      <w:r>
        <w:rPr>
          <w:rFonts w:ascii="Arial" w:hAnsi="Arial" w:cs="Arial"/>
          <w:color w:val="000000" w:themeColor="text1"/>
          <w:sz w:val="20"/>
          <w:szCs w:val="22"/>
        </w:rPr>
        <w:t>Junior (</w:t>
      </w:r>
      <w:r w:rsidRPr="0062204F">
        <w:rPr>
          <w:rFonts w:ascii="Arial" w:hAnsi="Arial" w:cs="Arial"/>
          <w:color w:val="000000" w:themeColor="text1"/>
          <w:sz w:val="20"/>
          <w:szCs w:val="22"/>
        </w:rPr>
        <w:t>Grade 8</w:t>
      </w:r>
      <w:r>
        <w:rPr>
          <w:rFonts w:ascii="Arial" w:hAnsi="Arial" w:cs="Arial"/>
          <w:color w:val="000000" w:themeColor="text1"/>
          <w:sz w:val="20"/>
          <w:szCs w:val="22"/>
        </w:rPr>
        <w:t>)</w:t>
      </w:r>
    </w:p>
    <w:p w14:paraId="751C59F9" w14:textId="77777777" w:rsidR="005D25D5" w:rsidRPr="005D25D5" w:rsidRDefault="005D25D5" w:rsidP="005D25D5">
      <w:pPr>
        <w:pStyle w:val="Default"/>
        <w:numPr>
          <w:ilvl w:val="0"/>
          <w:numId w:val="3"/>
        </w:numPr>
        <w:ind w:left="567"/>
        <w:rPr>
          <w:rFonts w:ascii="Arial" w:hAnsi="Arial" w:cs="Arial"/>
          <w:color w:val="000000" w:themeColor="text1"/>
          <w:sz w:val="20"/>
          <w:szCs w:val="20"/>
        </w:rPr>
      </w:pPr>
      <w:r>
        <w:rPr>
          <w:rFonts w:ascii="Arial" w:hAnsi="Arial" w:cs="Arial"/>
          <w:color w:val="000000" w:themeColor="text1"/>
          <w:sz w:val="20"/>
          <w:szCs w:val="22"/>
        </w:rPr>
        <w:t>Intermediate (</w:t>
      </w:r>
      <w:r w:rsidRPr="0062204F">
        <w:rPr>
          <w:rFonts w:ascii="Arial" w:hAnsi="Arial" w:cs="Arial"/>
          <w:color w:val="000000" w:themeColor="text1"/>
          <w:sz w:val="20"/>
          <w:szCs w:val="22"/>
        </w:rPr>
        <w:t>Grade 9</w:t>
      </w:r>
      <w:r>
        <w:rPr>
          <w:rFonts w:ascii="Arial" w:hAnsi="Arial" w:cs="Arial"/>
          <w:color w:val="000000" w:themeColor="text1"/>
          <w:sz w:val="20"/>
          <w:szCs w:val="22"/>
        </w:rPr>
        <w:t>)</w:t>
      </w:r>
    </w:p>
    <w:p w14:paraId="6B35528C" w14:textId="77777777" w:rsidR="003C4351" w:rsidRDefault="003C4351" w:rsidP="003C4351">
      <w:pPr>
        <w:pStyle w:val="Default"/>
        <w:rPr>
          <w:color w:val="000000" w:themeColor="text1"/>
          <w:sz w:val="20"/>
        </w:rPr>
      </w:pPr>
    </w:p>
    <w:p w14:paraId="77ACB699" w14:textId="77777777" w:rsidR="009B2F78" w:rsidRPr="0062204F" w:rsidRDefault="009B2F78" w:rsidP="009B2F78">
      <w:pPr>
        <w:pStyle w:val="Pa6"/>
        <w:spacing w:after="0" w:line="240" w:lineRule="auto"/>
        <w:rPr>
          <w:rFonts w:ascii="Arial" w:hAnsi="Arial" w:cs="Arial"/>
          <w:b/>
          <w:color w:val="000000" w:themeColor="text1"/>
          <w:sz w:val="32"/>
          <w:szCs w:val="32"/>
        </w:rPr>
      </w:pPr>
      <w:r w:rsidRPr="0062204F">
        <w:rPr>
          <w:rFonts w:ascii="Arial" w:hAnsi="Arial" w:cs="Arial"/>
          <w:b/>
          <w:color w:val="000000" w:themeColor="text1"/>
          <w:sz w:val="32"/>
          <w:szCs w:val="32"/>
        </w:rPr>
        <w:t>Types of Projects</w:t>
      </w:r>
    </w:p>
    <w:p w14:paraId="37E60198" w14:textId="77777777" w:rsidR="00722BCF" w:rsidRPr="0062204F" w:rsidRDefault="00722BCF" w:rsidP="00722BCF">
      <w:pPr>
        <w:rPr>
          <w:rFonts w:ascii="Arial" w:hAnsi="Arial" w:cs="Arial"/>
          <w:color w:val="000000" w:themeColor="text1"/>
          <w:sz w:val="8"/>
          <w:szCs w:val="22"/>
        </w:rPr>
      </w:pPr>
    </w:p>
    <w:p w14:paraId="0DD8015C" w14:textId="3993086D" w:rsidR="009B2F78" w:rsidRPr="0062204F" w:rsidRDefault="009B2F78" w:rsidP="009B2F78">
      <w:pPr>
        <w:pStyle w:val="NormalWeb"/>
        <w:spacing w:before="0" w:beforeAutospacing="0" w:after="0" w:afterAutospacing="0"/>
        <w:rPr>
          <w:rFonts w:ascii="Arial" w:hAnsi="Arial" w:cs="Arial"/>
          <w:color w:val="000000" w:themeColor="text1"/>
          <w:sz w:val="20"/>
          <w:szCs w:val="22"/>
        </w:rPr>
      </w:pPr>
      <w:r w:rsidRPr="0062204F">
        <w:rPr>
          <w:rStyle w:val="Strong"/>
          <w:rFonts w:ascii="Arial" w:hAnsi="Arial" w:cs="Arial"/>
          <w:color w:val="000000" w:themeColor="text1"/>
          <w:sz w:val="20"/>
          <w:szCs w:val="22"/>
        </w:rPr>
        <w:t>Experiment</w:t>
      </w:r>
      <w:r w:rsidR="007701D5" w:rsidRPr="0062204F">
        <w:rPr>
          <w:rFonts w:ascii="Arial" w:hAnsi="Arial" w:cs="Arial"/>
          <w:color w:val="000000" w:themeColor="text1"/>
          <w:sz w:val="20"/>
          <w:szCs w:val="22"/>
        </w:rPr>
        <w:t>: A</w:t>
      </w:r>
      <w:r w:rsidRPr="0062204F">
        <w:rPr>
          <w:rFonts w:ascii="Arial" w:hAnsi="Arial" w:cs="Arial"/>
          <w:color w:val="000000" w:themeColor="text1"/>
          <w:sz w:val="20"/>
          <w:szCs w:val="22"/>
        </w:rPr>
        <w:t xml:space="preserve">n investigation undertaken to test a </w:t>
      </w:r>
      <w:r w:rsidR="00EC65AC">
        <w:rPr>
          <w:rFonts w:ascii="Arial" w:hAnsi="Arial" w:cs="Arial"/>
          <w:color w:val="000000" w:themeColor="text1"/>
          <w:sz w:val="20"/>
          <w:szCs w:val="22"/>
        </w:rPr>
        <w:t>scientific</w:t>
      </w:r>
      <w:r w:rsidRPr="0062204F">
        <w:rPr>
          <w:rFonts w:ascii="Arial" w:hAnsi="Arial" w:cs="Arial"/>
          <w:color w:val="000000" w:themeColor="text1"/>
          <w:sz w:val="20"/>
          <w:szCs w:val="22"/>
        </w:rPr>
        <w:t xml:space="preserve"> hypothesis </w:t>
      </w:r>
      <w:r w:rsidR="00EC65AC">
        <w:rPr>
          <w:rFonts w:ascii="Arial" w:hAnsi="Arial" w:cs="Arial"/>
          <w:color w:val="000000" w:themeColor="text1"/>
          <w:sz w:val="20"/>
          <w:szCs w:val="22"/>
        </w:rPr>
        <w:t xml:space="preserve">using experiments. Experimental variables are controlled to some extent </w:t>
      </w:r>
      <w:r w:rsidRPr="0062204F">
        <w:rPr>
          <w:rFonts w:ascii="Arial" w:hAnsi="Arial" w:cs="Arial"/>
          <w:color w:val="000000" w:themeColor="text1"/>
          <w:sz w:val="20"/>
          <w:szCs w:val="22"/>
        </w:rPr>
        <w:t>(Grade 8 &amp; 9 students).</w:t>
      </w:r>
    </w:p>
    <w:p w14:paraId="32B8D16F" w14:textId="77777777" w:rsidR="00722BCF" w:rsidRPr="0062204F" w:rsidRDefault="00722BCF" w:rsidP="00722BCF">
      <w:pPr>
        <w:rPr>
          <w:rFonts w:ascii="Arial" w:hAnsi="Arial" w:cs="Arial"/>
          <w:color w:val="000000" w:themeColor="text1"/>
          <w:sz w:val="8"/>
          <w:szCs w:val="22"/>
        </w:rPr>
      </w:pPr>
    </w:p>
    <w:p w14:paraId="01100967" w14:textId="13C91FBE" w:rsidR="0029795F" w:rsidRPr="0062204F" w:rsidRDefault="0029795F" w:rsidP="0029795F">
      <w:pPr>
        <w:pStyle w:val="NormalWeb"/>
        <w:spacing w:before="0" w:beforeAutospacing="0" w:after="0" w:afterAutospacing="0"/>
        <w:rPr>
          <w:rFonts w:ascii="Arial" w:hAnsi="Arial" w:cs="Arial"/>
          <w:color w:val="000000" w:themeColor="text1"/>
          <w:sz w:val="20"/>
          <w:szCs w:val="22"/>
        </w:rPr>
      </w:pPr>
      <w:r w:rsidRPr="0062204F">
        <w:rPr>
          <w:rStyle w:val="Strong"/>
          <w:rFonts w:ascii="Arial" w:hAnsi="Arial" w:cs="Arial"/>
          <w:color w:val="000000" w:themeColor="text1"/>
          <w:sz w:val="20"/>
          <w:szCs w:val="22"/>
        </w:rPr>
        <w:t>Innovation / Invention</w:t>
      </w:r>
      <w:r w:rsidRPr="0062204F">
        <w:rPr>
          <w:rFonts w:ascii="Arial" w:hAnsi="Arial" w:cs="Arial"/>
          <w:color w:val="000000" w:themeColor="text1"/>
          <w:sz w:val="20"/>
          <w:szCs w:val="22"/>
        </w:rPr>
        <w:t>: The development and evaluatio</w:t>
      </w:r>
      <w:r w:rsidR="00EC65AC">
        <w:rPr>
          <w:rFonts w:ascii="Arial" w:hAnsi="Arial" w:cs="Arial"/>
          <w:color w:val="000000" w:themeColor="text1"/>
          <w:sz w:val="20"/>
          <w:szCs w:val="22"/>
        </w:rPr>
        <w:t xml:space="preserve">n of innovative devices, models or techniques, </w:t>
      </w:r>
      <w:r w:rsidRPr="0062204F">
        <w:rPr>
          <w:rFonts w:ascii="Arial" w:hAnsi="Arial" w:cs="Arial"/>
          <w:color w:val="000000" w:themeColor="text1"/>
          <w:sz w:val="20"/>
          <w:szCs w:val="22"/>
        </w:rPr>
        <w:t>or approaches in technology, engineering, or computers (Grade 9 students only).</w:t>
      </w:r>
    </w:p>
    <w:p w14:paraId="151596BF" w14:textId="77777777" w:rsidR="0029795F" w:rsidRPr="0062204F" w:rsidRDefault="0029795F" w:rsidP="0029795F">
      <w:pPr>
        <w:rPr>
          <w:rFonts w:ascii="Arial" w:hAnsi="Arial" w:cs="Arial"/>
          <w:color w:val="000000" w:themeColor="text1"/>
          <w:sz w:val="8"/>
          <w:szCs w:val="22"/>
        </w:rPr>
      </w:pPr>
    </w:p>
    <w:p w14:paraId="77474CD6" w14:textId="77777777" w:rsidR="009B2F78" w:rsidRPr="0062204F" w:rsidRDefault="009B2F78" w:rsidP="009B2F78">
      <w:pPr>
        <w:pStyle w:val="NormalWeb"/>
        <w:spacing w:before="0" w:beforeAutospacing="0" w:after="0" w:afterAutospacing="0"/>
        <w:rPr>
          <w:rFonts w:ascii="Arial" w:hAnsi="Arial" w:cs="Arial"/>
          <w:color w:val="000000" w:themeColor="text1"/>
          <w:sz w:val="20"/>
          <w:szCs w:val="22"/>
        </w:rPr>
      </w:pPr>
      <w:r w:rsidRPr="0062204F">
        <w:rPr>
          <w:rStyle w:val="Strong"/>
          <w:rFonts w:ascii="Arial" w:hAnsi="Arial" w:cs="Arial"/>
          <w:color w:val="000000" w:themeColor="text1"/>
          <w:sz w:val="20"/>
          <w:szCs w:val="22"/>
        </w:rPr>
        <w:t>Study</w:t>
      </w:r>
      <w:r w:rsidR="007701D5" w:rsidRPr="0062204F">
        <w:rPr>
          <w:rFonts w:ascii="Arial" w:hAnsi="Arial" w:cs="Arial"/>
          <w:color w:val="000000" w:themeColor="text1"/>
          <w:sz w:val="20"/>
          <w:szCs w:val="22"/>
        </w:rPr>
        <w:t>: A</w:t>
      </w:r>
      <w:r w:rsidRPr="0062204F">
        <w:rPr>
          <w:rFonts w:ascii="Arial" w:hAnsi="Arial" w:cs="Arial"/>
          <w:color w:val="000000" w:themeColor="text1"/>
          <w:sz w:val="20"/>
          <w:szCs w:val="22"/>
        </w:rPr>
        <w:t xml:space="preserve"> collection and analysis of data to reveal evidence of a fact, situation of scientific interest. It could include a study of cause and effect relationships or theoretical investigations of scientific data (Grade 9 students only).</w:t>
      </w:r>
    </w:p>
    <w:p w14:paraId="0346A9D1" w14:textId="77777777" w:rsidR="005D25D5" w:rsidRDefault="005D25D5" w:rsidP="0029795F">
      <w:pPr>
        <w:pStyle w:val="NormalWeb"/>
        <w:spacing w:before="0" w:beforeAutospacing="0" w:after="0" w:afterAutospacing="0"/>
        <w:rPr>
          <w:rFonts w:ascii="Arial" w:hAnsi="Arial" w:cs="Arial"/>
          <w:color w:val="000000" w:themeColor="text1"/>
          <w:sz w:val="20"/>
          <w:szCs w:val="22"/>
        </w:rPr>
      </w:pPr>
    </w:p>
    <w:p w14:paraId="0C3F9E66" w14:textId="77777777" w:rsidR="009B2F78" w:rsidRPr="0062204F" w:rsidRDefault="009B2F78" w:rsidP="009B2F78">
      <w:pPr>
        <w:pStyle w:val="Pa6"/>
        <w:spacing w:after="0" w:line="240" w:lineRule="auto"/>
        <w:rPr>
          <w:rFonts w:ascii="Arial" w:hAnsi="Arial" w:cs="Arial"/>
          <w:b/>
          <w:color w:val="000000" w:themeColor="text1"/>
          <w:sz w:val="32"/>
          <w:szCs w:val="32"/>
        </w:rPr>
      </w:pPr>
      <w:r w:rsidRPr="0062204F">
        <w:rPr>
          <w:rFonts w:ascii="Arial" w:hAnsi="Arial" w:cs="Arial"/>
          <w:b/>
          <w:color w:val="000000" w:themeColor="text1"/>
          <w:sz w:val="32"/>
          <w:szCs w:val="32"/>
        </w:rPr>
        <w:t>Steps in Creating a Successful Science Fair Project</w:t>
      </w:r>
    </w:p>
    <w:p w14:paraId="1104C7DB" w14:textId="77777777" w:rsidR="009B2F78" w:rsidRPr="00F952D3" w:rsidRDefault="009B2F78" w:rsidP="000603FC">
      <w:pPr>
        <w:pStyle w:val="Default"/>
        <w:rPr>
          <w:sz w:val="8"/>
        </w:rPr>
      </w:pPr>
    </w:p>
    <w:p w14:paraId="7F73C8FD" w14:textId="77777777" w:rsidR="003C4351" w:rsidRPr="00D05D7E" w:rsidRDefault="00451A86" w:rsidP="004D4AC5">
      <w:pPr>
        <w:pStyle w:val="Pa13"/>
        <w:numPr>
          <w:ilvl w:val="0"/>
          <w:numId w:val="6"/>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Choose a Topic</w:t>
      </w:r>
    </w:p>
    <w:p w14:paraId="0C56C48D" w14:textId="56D356CE" w:rsidR="00D05D7E" w:rsidRPr="00D05D7E" w:rsidRDefault="00D05D7E" w:rsidP="00277A98">
      <w:pPr>
        <w:pStyle w:val="Default"/>
        <w:numPr>
          <w:ilvl w:val="0"/>
          <w:numId w:val="3"/>
        </w:numPr>
        <w:ind w:left="567"/>
        <w:rPr>
          <w:rFonts w:ascii="Arial" w:hAnsi="Arial" w:cs="Arial"/>
          <w:color w:val="000000" w:themeColor="text1"/>
          <w:sz w:val="20"/>
          <w:szCs w:val="20"/>
        </w:rPr>
      </w:pPr>
      <w:r w:rsidRPr="00D05D7E">
        <w:rPr>
          <w:rFonts w:ascii="Arial" w:hAnsi="Arial" w:cs="Arial"/>
          <w:color w:val="000000" w:themeColor="text1"/>
          <w:sz w:val="20"/>
          <w:szCs w:val="20"/>
        </w:rPr>
        <w:t>Narrow your ideas down to a particular branch of science</w:t>
      </w:r>
    </w:p>
    <w:p w14:paraId="17F2871A" w14:textId="2FF6F71D" w:rsidR="003C4351" w:rsidRPr="00D05D7E" w:rsidRDefault="00D05D7E" w:rsidP="00277A98">
      <w:pPr>
        <w:pStyle w:val="Default"/>
        <w:numPr>
          <w:ilvl w:val="0"/>
          <w:numId w:val="3"/>
        </w:numPr>
        <w:ind w:left="567"/>
        <w:rPr>
          <w:rFonts w:ascii="Arial" w:hAnsi="Arial" w:cs="Arial"/>
          <w:color w:val="000000" w:themeColor="text1"/>
          <w:sz w:val="20"/>
          <w:szCs w:val="20"/>
        </w:rPr>
      </w:pPr>
      <w:r w:rsidRPr="00D05D7E">
        <w:rPr>
          <w:rFonts w:ascii="Arial" w:hAnsi="Arial" w:cs="Arial"/>
          <w:color w:val="000000" w:themeColor="text1"/>
          <w:sz w:val="20"/>
          <w:szCs w:val="20"/>
        </w:rPr>
        <w:t>Choose a topic that you find genuinely interesting</w:t>
      </w:r>
    </w:p>
    <w:p w14:paraId="4E35A738" w14:textId="77777777" w:rsidR="003C4351" w:rsidRPr="00D05D7E" w:rsidRDefault="003C4351" w:rsidP="00277A98">
      <w:pPr>
        <w:pStyle w:val="Default"/>
        <w:numPr>
          <w:ilvl w:val="0"/>
          <w:numId w:val="3"/>
        </w:numPr>
        <w:ind w:left="567"/>
        <w:rPr>
          <w:rFonts w:ascii="Arial" w:hAnsi="Arial" w:cs="Arial"/>
          <w:color w:val="000000" w:themeColor="text1"/>
          <w:sz w:val="20"/>
          <w:szCs w:val="20"/>
        </w:rPr>
      </w:pPr>
      <w:r w:rsidRPr="00D05D7E">
        <w:rPr>
          <w:rFonts w:ascii="Arial" w:hAnsi="Arial" w:cs="Arial"/>
          <w:color w:val="000000" w:themeColor="text1"/>
          <w:sz w:val="20"/>
          <w:szCs w:val="20"/>
        </w:rPr>
        <w:t>Aim to be innovative</w:t>
      </w:r>
    </w:p>
    <w:p w14:paraId="7B5CE0B6" w14:textId="77777777" w:rsidR="004D4AC5" w:rsidRPr="00D05D7E" w:rsidRDefault="003C4351" w:rsidP="00277A98">
      <w:pPr>
        <w:pStyle w:val="Default"/>
        <w:numPr>
          <w:ilvl w:val="0"/>
          <w:numId w:val="3"/>
        </w:numPr>
        <w:ind w:left="567"/>
        <w:rPr>
          <w:rFonts w:ascii="Arial" w:hAnsi="Arial" w:cs="Arial"/>
          <w:color w:val="000000" w:themeColor="text1"/>
          <w:sz w:val="20"/>
          <w:szCs w:val="20"/>
        </w:rPr>
      </w:pPr>
      <w:r w:rsidRPr="00D05D7E">
        <w:rPr>
          <w:rFonts w:ascii="Arial" w:hAnsi="Arial" w:cs="Arial"/>
          <w:color w:val="000000" w:themeColor="text1"/>
          <w:sz w:val="20"/>
          <w:szCs w:val="20"/>
        </w:rPr>
        <w:t>Choose a topic that’s within your capabilities and resources</w:t>
      </w:r>
    </w:p>
    <w:p w14:paraId="1A0728C3" w14:textId="14E74526" w:rsidR="00E246FE" w:rsidRPr="00D05D7E" w:rsidRDefault="00E246FE" w:rsidP="00277A98">
      <w:pPr>
        <w:pStyle w:val="Default"/>
        <w:numPr>
          <w:ilvl w:val="0"/>
          <w:numId w:val="3"/>
        </w:numPr>
        <w:tabs>
          <w:tab w:val="clear" w:pos="567"/>
          <w:tab w:val="left" w:pos="560"/>
        </w:tabs>
        <w:ind w:left="567"/>
        <w:rPr>
          <w:rFonts w:ascii="Arial" w:hAnsi="Arial" w:cs="Arial"/>
          <w:color w:val="000000" w:themeColor="text1"/>
          <w:sz w:val="20"/>
          <w:szCs w:val="20"/>
        </w:rPr>
      </w:pPr>
      <w:r>
        <w:rPr>
          <w:rFonts w:ascii="Arial" w:hAnsi="Arial" w:cs="Arial"/>
          <w:color w:val="000000" w:themeColor="text1"/>
          <w:sz w:val="20"/>
          <w:szCs w:val="20"/>
        </w:rPr>
        <w:t xml:space="preserve">Refer to the </w:t>
      </w:r>
      <w:r w:rsidRPr="00E246FE">
        <w:rPr>
          <w:rFonts w:ascii="Arial" w:hAnsi="Arial" w:cs="Arial"/>
          <w:i/>
          <w:color w:val="000000" w:themeColor="text1"/>
          <w:sz w:val="20"/>
          <w:szCs w:val="20"/>
        </w:rPr>
        <w:t>Judge’s Marking Sheet</w:t>
      </w:r>
      <w:r>
        <w:rPr>
          <w:rFonts w:ascii="Arial" w:hAnsi="Arial" w:cs="Arial"/>
          <w:color w:val="000000" w:themeColor="text1"/>
          <w:sz w:val="20"/>
          <w:szCs w:val="20"/>
        </w:rPr>
        <w:t xml:space="preserve"> throughout your project</w:t>
      </w:r>
    </w:p>
    <w:p w14:paraId="117F6E2C" w14:textId="77777777" w:rsidR="006664A1" w:rsidRPr="005D25D5" w:rsidRDefault="006664A1" w:rsidP="00E831F9">
      <w:pPr>
        <w:pStyle w:val="NormalWeb"/>
        <w:spacing w:before="0" w:beforeAutospacing="0" w:after="0" w:afterAutospacing="0"/>
        <w:ind w:left="567"/>
        <w:rPr>
          <w:rFonts w:ascii="Arial" w:hAnsi="Arial" w:cs="Arial"/>
          <w:b/>
          <w:color w:val="000000" w:themeColor="text1"/>
          <w:sz w:val="8"/>
          <w:szCs w:val="8"/>
        </w:rPr>
      </w:pPr>
    </w:p>
    <w:p w14:paraId="039B5408" w14:textId="77777777" w:rsidR="00800646" w:rsidRPr="00D05D7E" w:rsidRDefault="00800646" w:rsidP="00800646">
      <w:pPr>
        <w:pStyle w:val="Pa13"/>
        <w:numPr>
          <w:ilvl w:val="0"/>
          <w:numId w:val="6"/>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Pick Your Project Type</w:t>
      </w:r>
    </w:p>
    <w:p w14:paraId="78F357A6" w14:textId="77777777" w:rsidR="00800646" w:rsidRDefault="00800646" w:rsidP="00800646">
      <w:pPr>
        <w:pStyle w:val="Default"/>
        <w:numPr>
          <w:ilvl w:val="0"/>
          <w:numId w:val="16"/>
        </w:numPr>
        <w:rPr>
          <w:rFonts w:ascii="Arial" w:hAnsi="Arial" w:cs="Arial"/>
          <w:color w:val="000000" w:themeColor="text1"/>
          <w:sz w:val="20"/>
          <w:szCs w:val="20"/>
        </w:rPr>
      </w:pPr>
      <w:r w:rsidRPr="00D05D7E">
        <w:rPr>
          <w:rFonts w:ascii="Arial" w:hAnsi="Arial" w:cs="Arial"/>
          <w:color w:val="000000" w:themeColor="text1"/>
          <w:sz w:val="20"/>
          <w:szCs w:val="20"/>
        </w:rPr>
        <w:t>The three types of science fair projects are: experiments, innovations/inventions</w:t>
      </w:r>
      <w:r>
        <w:rPr>
          <w:rFonts w:ascii="Arial" w:hAnsi="Arial" w:cs="Arial"/>
          <w:color w:val="000000" w:themeColor="text1"/>
          <w:sz w:val="20"/>
          <w:szCs w:val="20"/>
        </w:rPr>
        <w:t xml:space="preserve">, and studies  </w:t>
      </w:r>
      <w:r w:rsidRPr="00D05D7E">
        <w:rPr>
          <w:rFonts w:ascii="Arial" w:hAnsi="Arial" w:cs="Arial"/>
          <w:color w:val="000000" w:themeColor="text1"/>
          <w:sz w:val="20"/>
          <w:szCs w:val="20"/>
        </w:rPr>
        <w:t xml:space="preserve"> (Grade 8s must </w:t>
      </w:r>
      <w:r>
        <w:rPr>
          <w:rFonts w:ascii="Arial" w:hAnsi="Arial" w:cs="Arial"/>
          <w:color w:val="000000" w:themeColor="text1"/>
          <w:sz w:val="20"/>
          <w:szCs w:val="20"/>
        </w:rPr>
        <w:t>undertake</w:t>
      </w:r>
      <w:r w:rsidRPr="00D05D7E">
        <w:rPr>
          <w:rFonts w:ascii="Arial" w:hAnsi="Arial" w:cs="Arial"/>
          <w:color w:val="000000" w:themeColor="text1"/>
          <w:sz w:val="20"/>
          <w:szCs w:val="20"/>
        </w:rPr>
        <w:t xml:space="preserve"> an experiment)</w:t>
      </w:r>
    </w:p>
    <w:p w14:paraId="161D4CD3" w14:textId="77777777" w:rsidR="006664A1" w:rsidRPr="005D25D5" w:rsidRDefault="006664A1" w:rsidP="006664A1">
      <w:pPr>
        <w:pStyle w:val="NormalWeb"/>
        <w:spacing w:before="0" w:beforeAutospacing="0" w:after="0" w:afterAutospacing="0"/>
        <w:ind w:left="397"/>
        <w:rPr>
          <w:rFonts w:ascii="Arial" w:hAnsi="Arial" w:cs="Arial"/>
          <w:b/>
          <w:color w:val="000000" w:themeColor="text1"/>
          <w:sz w:val="8"/>
          <w:szCs w:val="8"/>
        </w:rPr>
      </w:pPr>
    </w:p>
    <w:p w14:paraId="1D41D6C8" w14:textId="77777777" w:rsidR="00800646" w:rsidRPr="00D05D7E" w:rsidRDefault="00800646" w:rsidP="00800646">
      <w:pPr>
        <w:pStyle w:val="Pa13"/>
        <w:numPr>
          <w:ilvl w:val="0"/>
          <w:numId w:val="6"/>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Find an Advisor</w:t>
      </w:r>
    </w:p>
    <w:p w14:paraId="01D98AA8" w14:textId="0301EE87" w:rsidR="00800646" w:rsidRPr="00D05D7E" w:rsidRDefault="00800646" w:rsidP="00800646">
      <w:pPr>
        <w:pStyle w:val="Default"/>
        <w:numPr>
          <w:ilvl w:val="0"/>
          <w:numId w:val="15"/>
        </w:numPr>
        <w:ind w:left="567" w:hanging="170"/>
        <w:rPr>
          <w:rFonts w:ascii="Arial" w:hAnsi="Arial" w:cs="Arial"/>
          <w:color w:val="000000" w:themeColor="text1"/>
          <w:sz w:val="20"/>
          <w:szCs w:val="20"/>
        </w:rPr>
      </w:pPr>
      <w:r w:rsidRPr="00D05D7E">
        <w:rPr>
          <w:rFonts w:ascii="Arial" w:hAnsi="Arial" w:cs="Arial"/>
          <w:color w:val="000000" w:themeColor="text1"/>
          <w:sz w:val="20"/>
          <w:szCs w:val="20"/>
        </w:rPr>
        <w:t xml:space="preserve">Someone who can provide advice along the way: a senior student at </w:t>
      </w:r>
      <w:r>
        <w:rPr>
          <w:rFonts w:ascii="Arial" w:hAnsi="Arial" w:cs="Arial"/>
          <w:color w:val="000000" w:themeColor="text1"/>
          <w:sz w:val="20"/>
          <w:szCs w:val="20"/>
        </w:rPr>
        <w:t>P.W.</w:t>
      </w:r>
      <w:r w:rsidRPr="00D05D7E">
        <w:rPr>
          <w:rFonts w:ascii="Arial" w:hAnsi="Arial" w:cs="Arial"/>
          <w:color w:val="000000" w:themeColor="text1"/>
          <w:sz w:val="20"/>
          <w:szCs w:val="20"/>
        </w:rPr>
        <w:t xml:space="preserve"> Mini Schoo</w:t>
      </w:r>
      <w:r w:rsidR="00530FB8">
        <w:rPr>
          <w:rFonts w:ascii="Arial" w:hAnsi="Arial" w:cs="Arial"/>
          <w:color w:val="000000" w:themeColor="text1"/>
          <w:sz w:val="20"/>
          <w:szCs w:val="20"/>
        </w:rPr>
        <w:t>l; Teacher; Professor; parent; i</w:t>
      </w:r>
      <w:r w:rsidRPr="00D05D7E">
        <w:rPr>
          <w:rFonts w:ascii="Arial" w:hAnsi="Arial" w:cs="Arial"/>
          <w:color w:val="000000" w:themeColor="text1"/>
          <w:sz w:val="20"/>
          <w:szCs w:val="20"/>
        </w:rPr>
        <w:t>ndustry professional</w:t>
      </w:r>
    </w:p>
    <w:p w14:paraId="22352097" w14:textId="77777777" w:rsidR="006664A1" w:rsidRPr="005D25D5" w:rsidRDefault="006664A1" w:rsidP="006664A1">
      <w:pPr>
        <w:pStyle w:val="NormalWeb"/>
        <w:spacing w:before="0" w:beforeAutospacing="0" w:after="0" w:afterAutospacing="0"/>
        <w:ind w:left="397"/>
        <w:rPr>
          <w:rFonts w:ascii="Arial" w:hAnsi="Arial" w:cs="Arial"/>
          <w:b/>
          <w:color w:val="000000" w:themeColor="text1"/>
          <w:sz w:val="8"/>
          <w:szCs w:val="8"/>
        </w:rPr>
      </w:pPr>
    </w:p>
    <w:p w14:paraId="66F0C109" w14:textId="77777777" w:rsidR="00800646" w:rsidRPr="00D05D7E" w:rsidRDefault="00800646" w:rsidP="00800646">
      <w:pPr>
        <w:pStyle w:val="Pa13"/>
        <w:numPr>
          <w:ilvl w:val="0"/>
          <w:numId w:val="6"/>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 xml:space="preserve">Read about </w:t>
      </w:r>
      <w:r w:rsidRPr="00D05D7E">
        <w:rPr>
          <w:rFonts w:ascii="Arial" w:hAnsi="Arial" w:cs="Arial"/>
          <w:i/>
          <w:color w:val="000000" w:themeColor="text1"/>
          <w:sz w:val="20"/>
          <w:szCs w:val="20"/>
        </w:rPr>
        <w:t>Scientific Inquiry</w:t>
      </w:r>
      <w:r w:rsidRPr="00D05D7E">
        <w:rPr>
          <w:rFonts w:ascii="Arial" w:hAnsi="Arial" w:cs="Arial"/>
          <w:color w:val="000000" w:themeColor="text1"/>
          <w:sz w:val="20"/>
          <w:szCs w:val="20"/>
        </w:rPr>
        <w:t xml:space="preserve"> in your textbook. Grade 8s read p. 476 – 479. Grade 9s read p. 463 – 466. </w:t>
      </w:r>
    </w:p>
    <w:p w14:paraId="3D2A5B59" w14:textId="77777777" w:rsidR="00800646" w:rsidRPr="00D05D7E" w:rsidRDefault="00800646" w:rsidP="00800646">
      <w:pPr>
        <w:pStyle w:val="Default"/>
        <w:numPr>
          <w:ilvl w:val="0"/>
          <w:numId w:val="16"/>
        </w:numPr>
        <w:ind w:left="567" w:hanging="170"/>
        <w:rPr>
          <w:rFonts w:ascii="Arial" w:hAnsi="Arial" w:cs="Arial"/>
          <w:color w:val="000000" w:themeColor="text1"/>
          <w:sz w:val="20"/>
          <w:szCs w:val="20"/>
        </w:rPr>
      </w:pPr>
      <w:r w:rsidRPr="00D05D7E">
        <w:rPr>
          <w:rFonts w:ascii="Arial" w:hAnsi="Arial" w:cs="Arial"/>
          <w:color w:val="000000" w:themeColor="text1"/>
          <w:sz w:val="20"/>
          <w:szCs w:val="20"/>
        </w:rPr>
        <w:t xml:space="preserve">Use this information throughout your science fair project </w:t>
      </w:r>
    </w:p>
    <w:p w14:paraId="54654605" w14:textId="77777777" w:rsidR="006664A1" w:rsidRPr="00BA3C6B" w:rsidRDefault="006664A1" w:rsidP="006664A1">
      <w:pPr>
        <w:pStyle w:val="Default"/>
        <w:rPr>
          <w:sz w:val="8"/>
          <w:szCs w:val="8"/>
        </w:rPr>
      </w:pPr>
    </w:p>
    <w:p w14:paraId="04B17C0D" w14:textId="76E8BF15" w:rsidR="007A61FC" w:rsidRPr="00D05D7E" w:rsidRDefault="007A61FC" w:rsidP="004D4AC5">
      <w:pPr>
        <w:pStyle w:val="Pa13"/>
        <w:numPr>
          <w:ilvl w:val="0"/>
          <w:numId w:val="6"/>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Research Your Topic</w:t>
      </w:r>
      <w:r w:rsidR="00800646">
        <w:rPr>
          <w:rFonts w:ascii="Arial" w:hAnsi="Arial" w:cs="Arial"/>
          <w:color w:val="000000" w:themeColor="text1"/>
          <w:sz w:val="20"/>
          <w:szCs w:val="20"/>
        </w:rPr>
        <w:t xml:space="preserve"> In Order to Come Up With a Question</w:t>
      </w:r>
    </w:p>
    <w:p w14:paraId="27F0BA4B" w14:textId="77777777" w:rsidR="007A61FC" w:rsidRPr="00D05D7E" w:rsidRDefault="007A61FC" w:rsidP="00277A98">
      <w:pPr>
        <w:pStyle w:val="Default"/>
        <w:numPr>
          <w:ilvl w:val="0"/>
          <w:numId w:val="15"/>
        </w:numPr>
        <w:rPr>
          <w:rFonts w:ascii="Arial" w:hAnsi="Arial" w:cs="Arial"/>
          <w:color w:val="000000" w:themeColor="text1"/>
          <w:sz w:val="20"/>
          <w:szCs w:val="20"/>
        </w:rPr>
      </w:pPr>
      <w:r w:rsidRPr="00D05D7E">
        <w:rPr>
          <w:rFonts w:ascii="Arial" w:hAnsi="Arial" w:cs="Arial"/>
          <w:color w:val="000000" w:themeColor="text1"/>
          <w:sz w:val="20"/>
          <w:szCs w:val="20"/>
        </w:rPr>
        <w:t>Types of resources (books, magazines, newspapers, scientific journals, internet, people)</w:t>
      </w:r>
    </w:p>
    <w:p w14:paraId="5927923B" w14:textId="18623FB0" w:rsidR="007A61FC" w:rsidRDefault="007A61FC" w:rsidP="00277A98">
      <w:pPr>
        <w:pStyle w:val="Default"/>
        <w:numPr>
          <w:ilvl w:val="0"/>
          <w:numId w:val="15"/>
        </w:numPr>
        <w:rPr>
          <w:rFonts w:ascii="Arial" w:hAnsi="Arial" w:cs="Arial"/>
          <w:color w:val="000000" w:themeColor="text1"/>
          <w:sz w:val="20"/>
          <w:szCs w:val="20"/>
        </w:rPr>
      </w:pPr>
      <w:r w:rsidRPr="00D05D7E">
        <w:rPr>
          <w:rFonts w:ascii="Arial" w:hAnsi="Arial" w:cs="Arial"/>
          <w:color w:val="000000" w:themeColor="text1"/>
          <w:sz w:val="20"/>
          <w:szCs w:val="20"/>
        </w:rPr>
        <w:t>Goo</w:t>
      </w:r>
      <w:r w:rsidR="00D05D7E" w:rsidRPr="00D05D7E">
        <w:rPr>
          <w:rFonts w:ascii="Arial" w:hAnsi="Arial" w:cs="Arial"/>
          <w:color w:val="000000" w:themeColor="text1"/>
          <w:sz w:val="20"/>
          <w:szCs w:val="20"/>
        </w:rPr>
        <w:t>d research leads to a good project</w:t>
      </w:r>
    </w:p>
    <w:p w14:paraId="740AD282" w14:textId="77777777" w:rsidR="009F2D17" w:rsidRDefault="009F2D17" w:rsidP="006664A1">
      <w:pPr>
        <w:pStyle w:val="NormalWeb"/>
        <w:spacing w:before="0" w:beforeAutospacing="0" w:after="0" w:afterAutospacing="0"/>
        <w:ind w:left="397"/>
        <w:rPr>
          <w:rFonts w:ascii="Arial" w:hAnsi="Arial" w:cs="Arial"/>
          <w:b/>
          <w:color w:val="000000" w:themeColor="text1"/>
          <w:sz w:val="8"/>
          <w:szCs w:val="8"/>
        </w:rPr>
      </w:pPr>
    </w:p>
    <w:p w14:paraId="485DEFE8" w14:textId="65C6DDAA" w:rsidR="007A61FC" w:rsidRPr="00D05D7E" w:rsidRDefault="00304B74" w:rsidP="004D4AC5">
      <w:pPr>
        <w:pStyle w:val="Pa13"/>
        <w:numPr>
          <w:ilvl w:val="0"/>
          <w:numId w:val="6"/>
        </w:numPr>
        <w:spacing w:line="240" w:lineRule="auto"/>
        <w:rPr>
          <w:rFonts w:ascii="Arial" w:hAnsi="Arial" w:cs="Arial"/>
          <w:color w:val="000000" w:themeColor="text1"/>
          <w:sz w:val="20"/>
          <w:szCs w:val="20"/>
        </w:rPr>
      </w:pPr>
      <w:r>
        <w:rPr>
          <w:rFonts w:ascii="Arial" w:hAnsi="Arial" w:cs="Arial"/>
          <w:color w:val="000000" w:themeColor="text1"/>
          <w:sz w:val="20"/>
          <w:szCs w:val="20"/>
        </w:rPr>
        <w:t>D</w:t>
      </w:r>
      <w:r w:rsidR="007A61FC" w:rsidRPr="00D05D7E">
        <w:rPr>
          <w:rFonts w:ascii="Arial" w:hAnsi="Arial" w:cs="Arial"/>
          <w:color w:val="000000" w:themeColor="text1"/>
          <w:sz w:val="20"/>
          <w:szCs w:val="20"/>
        </w:rPr>
        <w:t>evelop an Objective / Purpose</w:t>
      </w:r>
    </w:p>
    <w:p w14:paraId="56C97C49" w14:textId="77777777" w:rsidR="007A61FC" w:rsidRPr="00D05D7E" w:rsidRDefault="007A61FC" w:rsidP="00277A98">
      <w:pPr>
        <w:pStyle w:val="Default"/>
        <w:numPr>
          <w:ilvl w:val="0"/>
          <w:numId w:val="16"/>
        </w:numPr>
        <w:ind w:left="567" w:hanging="170"/>
        <w:rPr>
          <w:rFonts w:ascii="Arial" w:hAnsi="Arial" w:cs="Arial"/>
          <w:color w:val="000000" w:themeColor="text1"/>
          <w:sz w:val="20"/>
          <w:szCs w:val="20"/>
        </w:rPr>
      </w:pPr>
      <w:r w:rsidRPr="00D05D7E">
        <w:rPr>
          <w:rFonts w:ascii="Arial" w:hAnsi="Arial" w:cs="Arial"/>
          <w:color w:val="000000" w:themeColor="text1"/>
          <w:sz w:val="20"/>
          <w:szCs w:val="20"/>
        </w:rPr>
        <w:t>Why are you doing this project?</w:t>
      </w:r>
      <w:r w:rsidR="004D4AC5" w:rsidRPr="00D05D7E">
        <w:rPr>
          <w:rFonts w:ascii="Arial" w:hAnsi="Arial" w:cs="Arial"/>
          <w:color w:val="000000" w:themeColor="text1"/>
          <w:sz w:val="20"/>
          <w:szCs w:val="20"/>
        </w:rPr>
        <w:t xml:space="preserve"> </w:t>
      </w:r>
      <w:r w:rsidRPr="00D05D7E">
        <w:rPr>
          <w:rFonts w:ascii="Arial" w:hAnsi="Arial" w:cs="Arial"/>
          <w:color w:val="000000" w:themeColor="text1"/>
          <w:sz w:val="20"/>
          <w:szCs w:val="20"/>
        </w:rPr>
        <w:t>What do you hope to find?</w:t>
      </w:r>
      <w:r w:rsidR="004D4AC5" w:rsidRPr="00D05D7E">
        <w:rPr>
          <w:rFonts w:ascii="Arial" w:hAnsi="Arial" w:cs="Arial"/>
          <w:color w:val="000000" w:themeColor="text1"/>
          <w:sz w:val="20"/>
          <w:szCs w:val="20"/>
        </w:rPr>
        <w:t xml:space="preserve"> </w:t>
      </w:r>
      <w:r w:rsidRPr="00D05D7E">
        <w:rPr>
          <w:rFonts w:ascii="Arial" w:hAnsi="Arial" w:cs="Arial"/>
          <w:color w:val="000000" w:themeColor="text1"/>
          <w:sz w:val="20"/>
          <w:szCs w:val="20"/>
        </w:rPr>
        <w:t>What is the importance of your results to society?</w:t>
      </w:r>
    </w:p>
    <w:p w14:paraId="6AEE7B29" w14:textId="77777777" w:rsidR="006664A1" w:rsidRPr="005D25D5" w:rsidRDefault="006664A1" w:rsidP="006664A1">
      <w:pPr>
        <w:pStyle w:val="NormalWeb"/>
        <w:spacing w:before="0" w:beforeAutospacing="0" w:after="0" w:afterAutospacing="0"/>
        <w:ind w:left="397"/>
        <w:rPr>
          <w:rFonts w:ascii="Arial" w:hAnsi="Arial" w:cs="Arial"/>
          <w:b/>
          <w:color w:val="000000" w:themeColor="text1"/>
          <w:sz w:val="8"/>
          <w:szCs w:val="8"/>
        </w:rPr>
      </w:pPr>
    </w:p>
    <w:p w14:paraId="7250B62A" w14:textId="091A4AE2" w:rsidR="00585C60" w:rsidRPr="00D05D7E" w:rsidRDefault="00585C60" w:rsidP="00585C60">
      <w:pPr>
        <w:pStyle w:val="Pa13"/>
        <w:numPr>
          <w:ilvl w:val="0"/>
          <w:numId w:val="6"/>
        </w:numPr>
        <w:spacing w:line="240" w:lineRule="auto"/>
        <w:rPr>
          <w:rFonts w:ascii="Arial" w:hAnsi="Arial" w:cs="Arial"/>
          <w:color w:val="000000" w:themeColor="text1"/>
          <w:sz w:val="20"/>
          <w:szCs w:val="20"/>
        </w:rPr>
      </w:pPr>
      <w:r>
        <w:rPr>
          <w:rFonts w:ascii="Arial" w:hAnsi="Arial" w:cs="Arial"/>
          <w:color w:val="000000" w:themeColor="text1"/>
          <w:sz w:val="20"/>
          <w:szCs w:val="20"/>
        </w:rPr>
        <w:t>Ask a Question</w:t>
      </w:r>
    </w:p>
    <w:p w14:paraId="784A427D" w14:textId="77777777" w:rsidR="00585C60" w:rsidRDefault="00585C60" w:rsidP="00585C60">
      <w:pPr>
        <w:pStyle w:val="Default"/>
        <w:numPr>
          <w:ilvl w:val="0"/>
          <w:numId w:val="16"/>
        </w:numPr>
        <w:ind w:left="567" w:hanging="170"/>
        <w:rPr>
          <w:rFonts w:ascii="Arial" w:hAnsi="Arial" w:cs="Arial"/>
          <w:color w:val="000000" w:themeColor="text1"/>
          <w:sz w:val="20"/>
          <w:szCs w:val="20"/>
        </w:rPr>
      </w:pPr>
      <w:r>
        <w:rPr>
          <w:rFonts w:ascii="Arial" w:hAnsi="Arial" w:cs="Arial"/>
          <w:color w:val="000000" w:themeColor="text1"/>
          <w:sz w:val="20"/>
          <w:szCs w:val="20"/>
        </w:rPr>
        <w:t>The Scientific Method starts when you ask a question about something that you observe. How, What, When, Who, Which, Why, or Where? In order for the Scientific Method to answer the question it must be about something that you can measure, preferably with a number.</w:t>
      </w:r>
    </w:p>
    <w:p w14:paraId="4294C27F" w14:textId="77777777" w:rsidR="006664A1" w:rsidRPr="005D25D5" w:rsidRDefault="006664A1" w:rsidP="006664A1">
      <w:pPr>
        <w:pStyle w:val="NormalWeb"/>
        <w:spacing w:before="0" w:beforeAutospacing="0" w:after="0" w:afterAutospacing="0"/>
        <w:ind w:left="397"/>
        <w:rPr>
          <w:rFonts w:ascii="Arial" w:hAnsi="Arial" w:cs="Arial"/>
          <w:b/>
          <w:color w:val="000000" w:themeColor="text1"/>
          <w:sz w:val="8"/>
          <w:szCs w:val="8"/>
        </w:rPr>
      </w:pPr>
    </w:p>
    <w:p w14:paraId="2B5E1672" w14:textId="77777777" w:rsidR="00585C60" w:rsidRDefault="00585C60" w:rsidP="00585C60">
      <w:pPr>
        <w:pStyle w:val="Pa13"/>
        <w:numPr>
          <w:ilvl w:val="0"/>
          <w:numId w:val="6"/>
        </w:numPr>
        <w:spacing w:line="240" w:lineRule="auto"/>
        <w:rPr>
          <w:rFonts w:ascii="Arial" w:hAnsi="Arial" w:cs="Arial"/>
          <w:color w:val="000000" w:themeColor="text1"/>
          <w:sz w:val="20"/>
          <w:szCs w:val="20"/>
        </w:rPr>
      </w:pPr>
      <w:r>
        <w:rPr>
          <w:rFonts w:ascii="Arial" w:hAnsi="Arial" w:cs="Arial"/>
          <w:color w:val="000000" w:themeColor="text1"/>
          <w:sz w:val="20"/>
          <w:szCs w:val="20"/>
        </w:rPr>
        <w:t>Conduct Background Research that Examines Your Question</w:t>
      </w:r>
    </w:p>
    <w:p w14:paraId="26718522" w14:textId="32AB2AC1" w:rsidR="00585C60" w:rsidRDefault="00585C60" w:rsidP="00585C60">
      <w:pPr>
        <w:pStyle w:val="Default"/>
        <w:numPr>
          <w:ilvl w:val="0"/>
          <w:numId w:val="16"/>
        </w:numPr>
        <w:ind w:left="567" w:hanging="170"/>
        <w:rPr>
          <w:rFonts w:ascii="Arial" w:hAnsi="Arial" w:cs="Arial"/>
          <w:color w:val="000000" w:themeColor="text1"/>
          <w:sz w:val="20"/>
          <w:szCs w:val="20"/>
        </w:rPr>
      </w:pPr>
      <w:r>
        <w:rPr>
          <w:rFonts w:ascii="Arial" w:hAnsi="Arial" w:cs="Arial"/>
          <w:color w:val="000000" w:themeColor="text1"/>
          <w:sz w:val="20"/>
          <w:szCs w:val="20"/>
        </w:rPr>
        <w:t>Rather than starting from scratch in putting together a plan for answering your question, you want to be a savvy scientist by using research to help you find</w:t>
      </w:r>
      <w:r w:rsidR="00530FB8">
        <w:rPr>
          <w:rFonts w:ascii="Arial" w:hAnsi="Arial" w:cs="Arial"/>
          <w:color w:val="000000" w:themeColor="text1"/>
          <w:sz w:val="20"/>
          <w:szCs w:val="20"/>
        </w:rPr>
        <w:t xml:space="preserve"> the best way to do things and e</w:t>
      </w:r>
      <w:r>
        <w:rPr>
          <w:rFonts w:ascii="Arial" w:hAnsi="Arial" w:cs="Arial"/>
          <w:color w:val="000000" w:themeColor="text1"/>
          <w:sz w:val="20"/>
          <w:szCs w:val="20"/>
        </w:rPr>
        <w:t>nsure that you don’t repeat mistakes from the past.</w:t>
      </w:r>
    </w:p>
    <w:p w14:paraId="5F3060C2" w14:textId="77777777" w:rsidR="006664A1" w:rsidRPr="005D25D5" w:rsidRDefault="006664A1" w:rsidP="006664A1">
      <w:pPr>
        <w:pStyle w:val="NormalWeb"/>
        <w:spacing w:before="0" w:beforeAutospacing="0" w:after="0" w:afterAutospacing="0"/>
        <w:ind w:left="397"/>
        <w:rPr>
          <w:rFonts w:ascii="Arial" w:hAnsi="Arial" w:cs="Arial"/>
          <w:b/>
          <w:color w:val="000000" w:themeColor="text1"/>
          <w:sz w:val="8"/>
          <w:szCs w:val="8"/>
        </w:rPr>
      </w:pPr>
    </w:p>
    <w:p w14:paraId="629EE2EC" w14:textId="21472FD0" w:rsidR="007A61FC" w:rsidRPr="00D05D7E" w:rsidRDefault="00585C60" w:rsidP="004D4AC5">
      <w:pPr>
        <w:pStyle w:val="Pa13"/>
        <w:numPr>
          <w:ilvl w:val="0"/>
          <w:numId w:val="6"/>
        </w:numPr>
        <w:spacing w:line="240" w:lineRule="auto"/>
        <w:rPr>
          <w:rFonts w:ascii="Arial" w:hAnsi="Arial" w:cs="Arial"/>
          <w:color w:val="000000" w:themeColor="text1"/>
          <w:sz w:val="20"/>
          <w:szCs w:val="20"/>
        </w:rPr>
      </w:pPr>
      <w:r>
        <w:rPr>
          <w:rFonts w:ascii="Arial" w:hAnsi="Arial" w:cs="Arial"/>
          <w:color w:val="000000" w:themeColor="text1"/>
          <w:sz w:val="20"/>
          <w:szCs w:val="20"/>
        </w:rPr>
        <w:t>Construct</w:t>
      </w:r>
      <w:r w:rsidR="007A61FC" w:rsidRPr="00D05D7E">
        <w:rPr>
          <w:rFonts w:ascii="Arial" w:hAnsi="Arial" w:cs="Arial"/>
          <w:color w:val="000000" w:themeColor="text1"/>
          <w:sz w:val="20"/>
          <w:szCs w:val="20"/>
        </w:rPr>
        <w:t xml:space="preserve"> a Hypothesis</w:t>
      </w:r>
    </w:p>
    <w:p w14:paraId="0474576C" w14:textId="7A986738" w:rsidR="007A61FC" w:rsidRDefault="007A61FC" w:rsidP="00277A98">
      <w:pPr>
        <w:pStyle w:val="Default"/>
        <w:numPr>
          <w:ilvl w:val="0"/>
          <w:numId w:val="16"/>
        </w:numPr>
        <w:ind w:left="567" w:hanging="170"/>
        <w:rPr>
          <w:rFonts w:ascii="Arial" w:hAnsi="Arial" w:cs="Arial"/>
          <w:color w:val="000000" w:themeColor="text1"/>
          <w:sz w:val="20"/>
          <w:szCs w:val="20"/>
        </w:rPr>
      </w:pPr>
      <w:r w:rsidRPr="00D05D7E">
        <w:rPr>
          <w:rFonts w:ascii="Arial" w:hAnsi="Arial" w:cs="Arial"/>
          <w:color w:val="000000" w:themeColor="text1"/>
          <w:sz w:val="20"/>
          <w:szCs w:val="20"/>
        </w:rPr>
        <w:t>Once you know what you want to find out, you have to go about ma</w:t>
      </w:r>
      <w:r w:rsidR="00277A98" w:rsidRPr="00D05D7E">
        <w:rPr>
          <w:rFonts w:ascii="Arial" w:hAnsi="Arial" w:cs="Arial"/>
          <w:color w:val="000000" w:themeColor="text1"/>
          <w:sz w:val="20"/>
          <w:szCs w:val="20"/>
        </w:rPr>
        <w:t xml:space="preserve">king a prediction – an educated </w:t>
      </w:r>
      <w:r w:rsidRPr="00D05D7E">
        <w:rPr>
          <w:rFonts w:ascii="Arial" w:hAnsi="Arial" w:cs="Arial"/>
          <w:color w:val="000000" w:themeColor="text1"/>
          <w:sz w:val="20"/>
          <w:szCs w:val="20"/>
        </w:rPr>
        <w:t xml:space="preserve">guess – a hypothesis. Based on past research, </w:t>
      </w:r>
      <w:r w:rsidR="00530FB8">
        <w:rPr>
          <w:rFonts w:ascii="Arial" w:hAnsi="Arial" w:cs="Arial"/>
          <w:color w:val="000000" w:themeColor="text1"/>
          <w:sz w:val="20"/>
          <w:szCs w:val="20"/>
        </w:rPr>
        <w:t>make a</w:t>
      </w:r>
      <w:r w:rsidRPr="00D05D7E">
        <w:rPr>
          <w:rFonts w:ascii="Arial" w:hAnsi="Arial" w:cs="Arial"/>
          <w:color w:val="000000" w:themeColor="text1"/>
          <w:sz w:val="20"/>
          <w:szCs w:val="20"/>
        </w:rPr>
        <w:t>n assumption about what you believe should happen.</w:t>
      </w:r>
      <w:r w:rsidR="00585C60">
        <w:rPr>
          <w:rFonts w:ascii="Arial" w:hAnsi="Arial" w:cs="Arial"/>
          <w:color w:val="000000" w:themeColor="text1"/>
          <w:sz w:val="20"/>
          <w:szCs w:val="20"/>
        </w:rPr>
        <w:t xml:space="preserve"> You must state your hypothesis in a way that you can easily measure, and </w:t>
      </w:r>
      <w:r w:rsidR="00530FB8">
        <w:rPr>
          <w:rFonts w:ascii="Arial" w:hAnsi="Arial" w:cs="Arial"/>
          <w:color w:val="000000" w:themeColor="text1"/>
          <w:sz w:val="20"/>
          <w:szCs w:val="20"/>
        </w:rPr>
        <w:t>it</w:t>
      </w:r>
      <w:r w:rsidR="00585C60">
        <w:rPr>
          <w:rFonts w:ascii="Arial" w:hAnsi="Arial" w:cs="Arial"/>
          <w:color w:val="000000" w:themeColor="text1"/>
          <w:sz w:val="20"/>
          <w:szCs w:val="20"/>
        </w:rPr>
        <w:t xml:space="preserve"> must </w:t>
      </w:r>
      <w:r w:rsidR="00530FB8">
        <w:rPr>
          <w:rFonts w:ascii="Arial" w:hAnsi="Arial" w:cs="Arial"/>
          <w:color w:val="000000" w:themeColor="text1"/>
          <w:sz w:val="20"/>
          <w:szCs w:val="20"/>
        </w:rPr>
        <w:t xml:space="preserve">also </w:t>
      </w:r>
      <w:r w:rsidR="00585C60">
        <w:rPr>
          <w:rFonts w:ascii="Arial" w:hAnsi="Arial" w:cs="Arial"/>
          <w:color w:val="000000" w:themeColor="text1"/>
          <w:sz w:val="20"/>
          <w:szCs w:val="20"/>
        </w:rPr>
        <w:t>be constructed in a way that helps you answer your original question.</w:t>
      </w:r>
    </w:p>
    <w:p w14:paraId="7FE3E1AD" w14:textId="77777777" w:rsidR="006664A1" w:rsidRPr="005D25D5" w:rsidRDefault="006664A1" w:rsidP="006664A1">
      <w:pPr>
        <w:pStyle w:val="NormalWeb"/>
        <w:spacing w:before="0" w:beforeAutospacing="0" w:after="0" w:afterAutospacing="0"/>
        <w:ind w:left="397"/>
        <w:rPr>
          <w:rFonts w:ascii="Arial" w:hAnsi="Arial" w:cs="Arial"/>
          <w:b/>
          <w:color w:val="000000" w:themeColor="text1"/>
          <w:sz w:val="8"/>
          <w:szCs w:val="8"/>
        </w:rPr>
      </w:pPr>
    </w:p>
    <w:p w14:paraId="0A8363C4" w14:textId="040C2ED1" w:rsidR="00451A86" w:rsidRPr="00D05D7E" w:rsidRDefault="00670BC6" w:rsidP="004D4AC5">
      <w:pPr>
        <w:pStyle w:val="Default"/>
        <w:numPr>
          <w:ilvl w:val="0"/>
          <w:numId w:val="6"/>
        </w:numPr>
        <w:rPr>
          <w:rFonts w:ascii="Arial" w:hAnsi="Arial" w:cs="Arial"/>
          <w:color w:val="000000" w:themeColor="text1"/>
          <w:sz w:val="20"/>
          <w:szCs w:val="20"/>
        </w:rPr>
      </w:pPr>
      <w:r>
        <w:rPr>
          <w:rFonts w:ascii="Arial" w:hAnsi="Arial" w:cs="Arial"/>
          <w:color w:val="000000" w:themeColor="text1"/>
          <w:sz w:val="20"/>
          <w:szCs w:val="20"/>
        </w:rPr>
        <w:t xml:space="preserve"> </w:t>
      </w:r>
      <w:r w:rsidR="007A61FC" w:rsidRPr="00D05D7E">
        <w:rPr>
          <w:rFonts w:ascii="Arial" w:hAnsi="Arial" w:cs="Arial"/>
          <w:color w:val="000000" w:themeColor="text1"/>
          <w:sz w:val="20"/>
          <w:szCs w:val="20"/>
        </w:rPr>
        <w:t>Design Your Experiment</w:t>
      </w:r>
    </w:p>
    <w:p w14:paraId="08F3CE62" w14:textId="488D3AD1" w:rsidR="00BA3C6B" w:rsidRDefault="00BA3C6B" w:rsidP="00BA3C6B">
      <w:pPr>
        <w:pStyle w:val="Default"/>
        <w:numPr>
          <w:ilvl w:val="0"/>
          <w:numId w:val="16"/>
        </w:numPr>
        <w:ind w:left="567" w:hanging="170"/>
        <w:rPr>
          <w:rFonts w:ascii="Arial" w:hAnsi="Arial" w:cs="Arial"/>
          <w:color w:val="000000" w:themeColor="text1"/>
          <w:sz w:val="20"/>
          <w:szCs w:val="20"/>
        </w:rPr>
      </w:pPr>
      <w:r>
        <w:rPr>
          <w:rFonts w:ascii="Arial" w:hAnsi="Arial" w:cs="Arial"/>
          <w:color w:val="000000" w:themeColor="text1"/>
          <w:sz w:val="20"/>
          <w:szCs w:val="20"/>
        </w:rPr>
        <w:t xml:space="preserve">Define your </w:t>
      </w:r>
      <w:r w:rsidR="00E831F9">
        <w:rPr>
          <w:rFonts w:ascii="Arial" w:hAnsi="Arial" w:cs="Arial"/>
          <w:color w:val="000000" w:themeColor="text1"/>
          <w:sz w:val="20"/>
          <w:szCs w:val="20"/>
        </w:rPr>
        <w:t>independent</w:t>
      </w:r>
      <w:r w:rsidR="004A19EF">
        <w:rPr>
          <w:rFonts w:ascii="Arial" w:hAnsi="Arial" w:cs="Arial"/>
          <w:color w:val="000000" w:themeColor="text1"/>
          <w:sz w:val="20"/>
          <w:szCs w:val="20"/>
        </w:rPr>
        <w:t xml:space="preserve"> (manipulated)</w:t>
      </w:r>
      <w:r w:rsidR="00E831F9">
        <w:rPr>
          <w:rFonts w:ascii="Arial" w:hAnsi="Arial" w:cs="Arial"/>
          <w:color w:val="000000" w:themeColor="text1"/>
          <w:sz w:val="20"/>
          <w:szCs w:val="20"/>
        </w:rPr>
        <w:t xml:space="preserve"> and dependent</w:t>
      </w:r>
      <w:r w:rsidR="004A19EF">
        <w:rPr>
          <w:rFonts w:ascii="Arial" w:hAnsi="Arial" w:cs="Arial"/>
          <w:color w:val="000000" w:themeColor="text1"/>
          <w:sz w:val="20"/>
          <w:szCs w:val="20"/>
        </w:rPr>
        <w:t xml:space="preserve"> (responding)</w:t>
      </w:r>
      <w:r w:rsidR="00E831F9">
        <w:rPr>
          <w:rFonts w:ascii="Arial" w:hAnsi="Arial" w:cs="Arial"/>
          <w:color w:val="000000" w:themeColor="text1"/>
          <w:sz w:val="20"/>
          <w:szCs w:val="20"/>
        </w:rPr>
        <w:t xml:space="preserve"> </w:t>
      </w:r>
      <w:r>
        <w:rPr>
          <w:rFonts w:ascii="Arial" w:hAnsi="Arial" w:cs="Arial"/>
          <w:color w:val="000000" w:themeColor="text1"/>
          <w:sz w:val="20"/>
          <w:szCs w:val="20"/>
        </w:rPr>
        <w:t>variables</w:t>
      </w:r>
      <w:r w:rsidR="00E831F9">
        <w:rPr>
          <w:rFonts w:ascii="Arial" w:hAnsi="Arial" w:cs="Arial"/>
          <w:color w:val="000000" w:themeColor="text1"/>
          <w:sz w:val="20"/>
          <w:szCs w:val="20"/>
        </w:rPr>
        <w:t>, your control(s), and your sample size</w:t>
      </w:r>
    </w:p>
    <w:p w14:paraId="6D971B5C" w14:textId="3124E6B6" w:rsidR="007A61FC" w:rsidRDefault="00E831F9" w:rsidP="00277A98">
      <w:pPr>
        <w:pStyle w:val="Pa13"/>
        <w:numPr>
          <w:ilvl w:val="0"/>
          <w:numId w:val="16"/>
        </w:numPr>
        <w:spacing w:line="240" w:lineRule="auto"/>
        <w:rPr>
          <w:rFonts w:ascii="Arial" w:hAnsi="Arial" w:cs="Arial"/>
          <w:color w:val="000000" w:themeColor="text1"/>
          <w:sz w:val="20"/>
          <w:szCs w:val="20"/>
        </w:rPr>
      </w:pPr>
      <w:r>
        <w:rPr>
          <w:rFonts w:ascii="Arial" w:hAnsi="Arial" w:cs="Arial"/>
          <w:color w:val="000000" w:themeColor="text1"/>
          <w:sz w:val="20"/>
          <w:szCs w:val="20"/>
        </w:rPr>
        <w:t>Develop your m</w:t>
      </w:r>
      <w:r w:rsidR="007A61FC" w:rsidRPr="00D05D7E">
        <w:rPr>
          <w:rFonts w:ascii="Arial" w:hAnsi="Arial" w:cs="Arial"/>
          <w:color w:val="000000" w:themeColor="text1"/>
          <w:sz w:val="20"/>
          <w:szCs w:val="20"/>
        </w:rPr>
        <w:t>aterials</w:t>
      </w:r>
      <w:r>
        <w:rPr>
          <w:rFonts w:ascii="Arial" w:hAnsi="Arial" w:cs="Arial"/>
          <w:color w:val="000000" w:themeColor="text1"/>
          <w:sz w:val="20"/>
          <w:szCs w:val="20"/>
        </w:rPr>
        <w:t xml:space="preserve"> and p</w:t>
      </w:r>
      <w:r w:rsidR="007A61FC" w:rsidRPr="00D05D7E">
        <w:rPr>
          <w:rFonts w:ascii="Arial" w:hAnsi="Arial" w:cs="Arial"/>
          <w:color w:val="000000" w:themeColor="text1"/>
          <w:sz w:val="20"/>
          <w:szCs w:val="20"/>
        </w:rPr>
        <w:t>rocedure</w:t>
      </w:r>
    </w:p>
    <w:p w14:paraId="2B4C3AD7" w14:textId="4EB7D79A" w:rsidR="007A61FC" w:rsidRPr="00D05D7E" w:rsidRDefault="006664A1" w:rsidP="004D4AC5">
      <w:pPr>
        <w:pStyle w:val="Pa13"/>
        <w:numPr>
          <w:ilvl w:val="0"/>
          <w:numId w:val="6"/>
        </w:numPr>
        <w:spacing w:line="240" w:lineRule="auto"/>
        <w:rPr>
          <w:rFonts w:ascii="Arial" w:hAnsi="Arial" w:cs="Arial"/>
          <w:color w:val="000000" w:themeColor="text1"/>
          <w:sz w:val="20"/>
          <w:szCs w:val="20"/>
        </w:rPr>
      </w:pPr>
      <w:r>
        <w:rPr>
          <w:rFonts w:ascii="Arial" w:hAnsi="Arial" w:cs="Arial"/>
          <w:color w:val="000000" w:themeColor="text1"/>
          <w:sz w:val="20"/>
          <w:szCs w:val="20"/>
        </w:rPr>
        <w:lastRenderedPageBreak/>
        <w:t xml:space="preserve">Test Your Hypothesis by </w:t>
      </w:r>
      <w:r w:rsidR="00451A86" w:rsidRPr="00D05D7E">
        <w:rPr>
          <w:rFonts w:ascii="Arial" w:hAnsi="Arial" w:cs="Arial"/>
          <w:color w:val="000000" w:themeColor="text1"/>
          <w:sz w:val="20"/>
          <w:szCs w:val="20"/>
        </w:rPr>
        <w:t>Conduct</w:t>
      </w:r>
      <w:r>
        <w:rPr>
          <w:rFonts w:ascii="Arial" w:hAnsi="Arial" w:cs="Arial"/>
          <w:color w:val="000000" w:themeColor="text1"/>
          <w:sz w:val="20"/>
          <w:szCs w:val="20"/>
        </w:rPr>
        <w:t>ing</w:t>
      </w:r>
      <w:r w:rsidR="00451A86" w:rsidRPr="00D05D7E">
        <w:rPr>
          <w:rFonts w:ascii="Arial" w:hAnsi="Arial" w:cs="Arial"/>
          <w:color w:val="000000" w:themeColor="text1"/>
          <w:sz w:val="20"/>
          <w:szCs w:val="20"/>
        </w:rPr>
        <w:t xml:space="preserve"> Your Experiment</w:t>
      </w:r>
    </w:p>
    <w:p w14:paraId="4E18F0BA" w14:textId="101A94E3" w:rsidR="006664A1" w:rsidRDefault="006664A1" w:rsidP="00277A98">
      <w:pPr>
        <w:pStyle w:val="Default"/>
        <w:numPr>
          <w:ilvl w:val="0"/>
          <w:numId w:val="16"/>
        </w:numPr>
        <w:rPr>
          <w:rFonts w:ascii="Arial" w:hAnsi="Arial" w:cs="Arial"/>
          <w:color w:val="000000" w:themeColor="text1"/>
          <w:sz w:val="20"/>
          <w:szCs w:val="20"/>
        </w:rPr>
      </w:pPr>
      <w:r>
        <w:rPr>
          <w:rFonts w:ascii="Arial" w:hAnsi="Arial" w:cs="Arial"/>
          <w:color w:val="000000" w:themeColor="text1"/>
          <w:sz w:val="20"/>
          <w:szCs w:val="20"/>
        </w:rPr>
        <w:t>Your experiment tests whether your hypothesis is true or false. It is important for your experiment to be a fair test</w:t>
      </w:r>
      <w:r w:rsidR="004A19EF">
        <w:rPr>
          <w:rFonts w:ascii="Arial" w:hAnsi="Arial" w:cs="Arial"/>
          <w:color w:val="000000" w:themeColor="text1"/>
          <w:sz w:val="20"/>
          <w:szCs w:val="20"/>
        </w:rPr>
        <w:t xml:space="preserve"> (unbiased)</w:t>
      </w:r>
      <w:r>
        <w:rPr>
          <w:rFonts w:ascii="Arial" w:hAnsi="Arial" w:cs="Arial"/>
          <w:color w:val="000000" w:themeColor="text1"/>
          <w:sz w:val="20"/>
          <w:szCs w:val="20"/>
        </w:rPr>
        <w:t xml:space="preserve">. You conduct a fair test by making sure that you change only one factor at a time while keeping all other conditions the same. You must also repeat </w:t>
      </w:r>
      <w:r w:rsidR="00CB1ED1">
        <w:rPr>
          <w:rFonts w:ascii="Arial" w:hAnsi="Arial" w:cs="Arial"/>
          <w:color w:val="000000" w:themeColor="text1"/>
          <w:sz w:val="20"/>
          <w:szCs w:val="20"/>
        </w:rPr>
        <w:t xml:space="preserve">each component of </w:t>
      </w:r>
      <w:r>
        <w:rPr>
          <w:rFonts w:ascii="Arial" w:hAnsi="Arial" w:cs="Arial"/>
          <w:color w:val="000000" w:themeColor="text1"/>
          <w:sz w:val="20"/>
          <w:szCs w:val="20"/>
        </w:rPr>
        <w:t>your experiment several times.</w:t>
      </w:r>
    </w:p>
    <w:p w14:paraId="267A0B98" w14:textId="77777777" w:rsidR="007A61FC" w:rsidRPr="00D05D7E" w:rsidRDefault="007A61FC" w:rsidP="00277A98">
      <w:pPr>
        <w:pStyle w:val="Default"/>
        <w:numPr>
          <w:ilvl w:val="0"/>
          <w:numId w:val="16"/>
        </w:numPr>
        <w:rPr>
          <w:rFonts w:ascii="Arial" w:hAnsi="Arial" w:cs="Arial"/>
          <w:color w:val="000000" w:themeColor="text1"/>
          <w:sz w:val="20"/>
          <w:szCs w:val="20"/>
        </w:rPr>
      </w:pPr>
      <w:r w:rsidRPr="00D05D7E">
        <w:rPr>
          <w:rFonts w:ascii="Arial" w:hAnsi="Arial" w:cs="Arial"/>
          <w:color w:val="000000" w:themeColor="text1"/>
          <w:sz w:val="20"/>
          <w:szCs w:val="20"/>
        </w:rPr>
        <w:t xml:space="preserve">Keep a </w:t>
      </w:r>
      <w:r w:rsidR="00F84F2A" w:rsidRPr="00D05D7E">
        <w:rPr>
          <w:rFonts w:ascii="Arial" w:hAnsi="Arial" w:cs="Arial"/>
          <w:color w:val="000000" w:themeColor="text1"/>
          <w:sz w:val="20"/>
          <w:szCs w:val="20"/>
        </w:rPr>
        <w:t>Project Data B</w:t>
      </w:r>
      <w:r w:rsidRPr="00D05D7E">
        <w:rPr>
          <w:rFonts w:ascii="Arial" w:hAnsi="Arial" w:cs="Arial"/>
          <w:color w:val="000000" w:themeColor="text1"/>
          <w:sz w:val="20"/>
          <w:szCs w:val="20"/>
        </w:rPr>
        <w:t>ook</w:t>
      </w:r>
      <w:r w:rsidR="004D4AC5" w:rsidRPr="00D05D7E">
        <w:rPr>
          <w:rFonts w:ascii="Arial" w:hAnsi="Arial" w:cs="Arial"/>
          <w:color w:val="000000" w:themeColor="text1"/>
          <w:sz w:val="20"/>
          <w:szCs w:val="20"/>
        </w:rPr>
        <w:t xml:space="preserve"> (see below for further details)</w:t>
      </w:r>
    </w:p>
    <w:p w14:paraId="331B969E" w14:textId="77777777" w:rsidR="007A61FC" w:rsidRPr="00D05D7E" w:rsidRDefault="007A61FC" w:rsidP="00277A98">
      <w:pPr>
        <w:pStyle w:val="Default"/>
        <w:numPr>
          <w:ilvl w:val="0"/>
          <w:numId w:val="16"/>
        </w:numPr>
        <w:rPr>
          <w:rFonts w:ascii="Arial" w:hAnsi="Arial" w:cs="Arial"/>
          <w:color w:val="000000" w:themeColor="text1"/>
          <w:sz w:val="20"/>
          <w:szCs w:val="20"/>
        </w:rPr>
      </w:pPr>
      <w:r w:rsidRPr="00D05D7E">
        <w:rPr>
          <w:rFonts w:ascii="Arial" w:hAnsi="Arial" w:cs="Arial"/>
          <w:color w:val="000000" w:themeColor="text1"/>
          <w:sz w:val="20"/>
          <w:szCs w:val="20"/>
        </w:rPr>
        <w:t>Develop an ongoing database of results</w:t>
      </w:r>
    </w:p>
    <w:p w14:paraId="446E016B" w14:textId="77777777" w:rsidR="007A61FC" w:rsidRPr="00D05D7E" w:rsidRDefault="007A61FC" w:rsidP="00277A98">
      <w:pPr>
        <w:pStyle w:val="Default"/>
        <w:numPr>
          <w:ilvl w:val="0"/>
          <w:numId w:val="16"/>
        </w:numPr>
        <w:rPr>
          <w:rFonts w:ascii="Arial" w:hAnsi="Arial" w:cs="Arial"/>
          <w:color w:val="000000" w:themeColor="text1"/>
          <w:sz w:val="20"/>
          <w:szCs w:val="20"/>
        </w:rPr>
      </w:pPr>
      <w:r w:rsidRPr="00D05D7E">
        <w:rPr>
          <w:rFonts w:ascii="Arial" w:hAnsi="Arial" w:cs="Arial"/>
          <w:color w:val="000000" w:themeColor="text1"/>
          <w:sz w:val="20"/>
          <w:szCs w:val="20"/>
        </w:rPr>
        <w:t>Take photographs</w:t>
      </w:r>
    </w:p>
    <w:p w14:paraId="4B392D6D" w14:textId="77777777" w:rsidR="004D4AC5" w:rsidRPr="00BA3C6B" w:rsidRDefault="004D4AC5" w:rsidP="004D4AC5">
      <w:pPr>
        <w:pStyle w:val="Pa0"/>
        <w:spacing w:after="0" w:line="240" w:lineRule="auto"/>
        <w:rPr>
          <w:rFonts w:ascii="Arial" w:hAnsi="Arial" w:cs="Arial"/>
          <w:color w:val="000000" w:themeColor="text1"/>
          <w:sz w:val="8"/>
          <w:szCs w:val="8"/>
        </w:rPr>
      </w:pPr>
    </w:p>
    <w:p w14:paraId="2329261F" w14:textId="74F47ABD" w:rsidR="00F84F2A" w:rsidRPr="00D05D7E" w:rsidRDefault="006664A1" w:rsidP="004D4AC5">
      <w:pPr>
        <w:pStyle w:val="Pa13"/>
        <w:numPr>
          <w:ilvl w:val="0"/>
          <w:numId w:val="6"/>
        </w:numPr>
        <w:spacing w:line="240" w:lineRule="auto"/>
        <w:rPr>
          <w:rFonts w:ascii="Arial" w:hAnsi="Arial" w:cs="Arial"/>
          <w:color w:val="000000" w:themeColor="text1"/>
          <w:sz w:val="20"/>
          <w:szCs w:val="20"/>
        </w:rPr>
      </w:pPr>
      <w:r>
        <w:rPr>
          <w:rFonts w:ascii="Arial" w:hAnsi="Arial" w:cs="Arial"/>
          <w:color w:val="000000" w:themeColor="text1"/>
          <w:sz w:val="20"/>
          <w:szCs w:val="20"/>
        </w:rPr>
        <w:t>Analyze</w:t>
      </w:r>
      <w:r w:rsidR="00F84F2A" w:rsidRPr="00D05D7E">
        <w:rPr>
          <w:rFonts w:ascii="Arial" w:hAnsi="Arial" w:cs="Arial"/>
          <w:color w:val="000000" w:themeColor="text1"/>
          <w:sz w:val="20"/>
          <w:szCs w:val="20"/>
        </w:rPr>
        <w:t xml:space="preserve"> Your Data to Construct a Discussion</w:t>
      </w:r>
    </w:p>
    <w:p w14:paraId="305E4B2A" w14:textId="1DE2BBCF" w:rsidR="006664A1" w:rsidRDefault="00E831F9" w:rsidP="00277A98">
      <w:pPr>
        <w:pStyle w:val="Default"/>
        <w:numPr>
          <w:ilvl w:val="0"/>
          <w:numId w:val="17"/>
        </w:num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70528" behindDoc="0" locked="0" layoutInCell="1" allowOverlap="1" wp14:anchorId="39355D84" wp14:editId="72BAA4D2">
                <wp:simplePos x="0" y="0"/>
                <wp:positionH relativeFrom="column">
                  <wp:posOffset>3200400</wp:posOffset>
                </wp:positionH>
                <wp:positionV relativeFrom="paragraph">
                  <wp:posOffset>650240</wp:posOffset>
                </wp:positionV>
                <wp:extent cx="3429000" cy="251587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29000" cy="2515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FBB620" w14:textId="661F4474" w:rsidR="008C4B38" w:rsidRDefault="008C4B38">
                            <w:r>
                              <w:rPr>
                                <w:noProof/>
                                <w:snapToGrid/>
                              </w:rPr>
                              <w:drawing>
                                <wp:inline distT="0" distB="0" distL="0" distR="0" wp14:anchorId="5891F85F" wp14:editId="69256444">
                                  <wp:extent cx="3111420" cy="2332013"/>
                                  <wp:effectExtent l="25400" t="25400" r="13335" b="30480"/>
                                  <wp:docPr id="17" name="Picture 17" descr=" Microsoft:Users:Andrew:Pictures:iPhoto Library:Modified:2013:2013-03-03: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icrosoft:Users:Andrew:Pictures:iPhoto Library:Modified:2013:2013-03-03:IMG_1303.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112622" cy="2332914"/>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5D84" id="Text Box 13" o:spid="_x0000_s1030" type="#_x0000_t202" style="position:absolute;left:0;text-align:left;margin-left:252pt;margin-top:51.2pt;width:270pt;height:19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" filled="f" stroked="f">
                <v:textbox>
                  <w:txbxContent>
                    <w:p w14:paraId="1BFBB620" w14:textId="661F4474" w:rsidR="008C4B38" w:rsidRDefault="008C4B38">
                      <w:r>
                        <w:rPr>
                          <w:noProof/>
                          <w:snapToGrid/>
                        </w:rPr>
                        <w:drawing>
                          <wp:inline distT="0" distB="0" distL="0" distR="0" wp14:anchorId="5891F85F" wp14:editId="69256444">
                            <wp:extent cx="3111420" cy="2332013"/>
                            <wp:effectExtent l="25400" t="25400" r="13335" b="30480"/>
                            <wp:docPr id="17" name="Picture 17" descr=" Microsoft:Users:Andrew:Pictures:iPhoto Library:Modified:2013:2013-03-03: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icrosoft:Users:Andrew:Pictures:iPhoto Library:Modified:2013:2013-03-03:IMG_1303.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112622" cy="2332914"/>
                                    </a:xfrm>
                                    <a:prstGeom prst="rect">
                                      <a:avLst/>
                                    </a:prstGeom>
                                    <a:noFill/>
                                    <a:ln>
                                      <a:solidFill>
                                        <a:schemeClr val="tx1"/>
                                      </a:solidFill>
                                    </a:ln>
                                  </pic:spPr>
                                </pic:pic>
                              </a:graphicData>
                            </a:graphic>
                          </wp:inline>
                        </w:drawing>
                      </w:r>
                    </w:p>
                  </w:txbxContent>
                </v:textbox>
                <w10:wrap type="square"/>
              </v:shape>
            </w:pict>
          </mc:Fallback>
        </mc:AlternateContent>
      </w:r>
      <w:r w:rsidR="006664A1">
        <w:rPr>
          <w:rFonts w:ascii="Arial" w:hAnsi="Arial" w:cs="Arial"/>
          <w:color w:val="000000" w:themeColor="text1"/>
          <w:sz w:val="20"/>
          <w:szCs w:val="20"/>
        </w:rPr>
        <w:t>Once your experiment is complete, analyze your data to see if your hypothesis is true or false. Scientists often find that their hypothesis was false, and in such cases they will construct a new hypothesis starting the entire process of the scientific method over again. You will not need to construct a new hypothesis as part of this Science Fair Project; just report your findings even if they prove your hypothesis false.</w:t>
      </w:r>
    </w:p>
    <w:p w14:paraId="0AAAF3CD" w14:textId="312CC733" w:rsidR="00BA3C6B" w:rsidRPr="00D05D7E" w:rsidRDefault="00BA3C6B" w:rsidP="00BA3C6B">
      <w:pPr>
        <w:pStyle w:val="Pa13"/>
        <w:numPr>
          <w:ilvl w:val="0"/>
          <w:numId w:val="17"/>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Complete Statistical Analysis</w:t>
      </w:r>
    </w:p>
    <w:p w14:paraId="62482DDF" w14:textId="77777777" w:rsidR="00BA3C6B" w:rsidRPr="00D05D7E" w:rsidRDefault="00BA3C6B" w:rsidP="00BA3C6B">
      <w:pPr>
        <w:pStyle w:val="Default"/>
        <w:numPr>
          <w:ilvl w:val="0"/>
          <w:numId w:val="17"/>
        </w:numPr>
        <w:rPr>
          <w:rFonts w:ascii="Arial" w:hAnsi="Arial" w:cs="Arial"/>
          <w:color w:val="000000" w:themeColor="text1"/>
          <w:sz w:val="20"/>
          <w:szCs w:val="20"/>
        </w:rPr>
      </w:pPr>
      <w:r w:rsidRPr="00D05D7E">
        <w:rPr>
          <w:rFonts w:ascii="Arial" w:hAnsi="Arial" w:cs="Arial"/>
          <w:color w:val="000000" w:themeColor="text1"/>
          <w:sz w:val="20"/>
          <w:szCs w:val="20"/>
        </w:rPr>
        <w:t>Do you see any patterns?</w:t>
      </w:r>
    </w:p>
    <w:p w14:paraId="2CFB979E" w14:textId="77777777" w:rsidR="00F84F2A" w:rsidRPr="00D05D7E" w:rsidRDefault="00F84F2A" w:rsidP="00277A98">
      <w:pPr>
        <w:pStyle w:val="Default"/>
        <w:numPr>
          <w:ilvl w:val="0"/>
          <w:numId w:val="17"/>
        </w:numPr>
        <w:rPr>
          <w:rFonts w:ascii="Arial" w:hAnsi="Arial" w:cs="Arial"/>
          <w:color w:val="000000" w:themeColor="text1"/>
          <w:sz w:val="20"/>
          <w:szCs w:val="20"/>
        </w:rPr>
      </w:pPr>
      <w:r w:rsidRPr="00D05D7E">
        <w:rPr>
          <w:rFonts w:ascii="Arial" w:hAnsi="Arial" w:cs="Arial"/>
          <w:color w:val="000000" w:themeColor="text1"/>
          <w:sz w:val="20"/>
          <w:szCs w:val="20"/>
        </w:rPr>
        <w:t>Did you find anything interesting or exciting?</w:t>
      </w:r>
    </w:p>
    <w:p w14:paraId="27AF4944" w14:textId="77777777" w:rsidR="00BA3C6B" w:rsidRDefault="00BA3C6B" w:rsidP="00BA3C6B">
      <w:pPr>
        <w:pStyle w:val="Default"/>
        <w:numPr>
          <w:ilvl w:val="0"/>
          <w:numId w:val="17"/>
        </w:numPr>
        <w:rPr>
          <w:rFonts w:ascii="Arial" w:hAnsi="Arial" w:cs="Arial"/>
          <w:color w:val="000000" w:themeColor="text1"/>
          <w:sz w:val="20"/>
          <w:szCs w:val="20"/>
        </w:rPr>
      </w:pPr>
      <w:r w:rsidRPr="00D05D7E">
        <w:rPr>
          <w:rFonts w:ascii="Arial" w:hAnsi="Arial" w:cs="Arial"/>
          <w:color w:val="000000" w:themeColor="text1"/>
          <w:sz w:val="20"/>
          <w:szCs w:val="20"/>
        </w:rPr>
        <w:t>How do your r</w:t>
      </w:r>
      <w:r>
        <w:rPr>
          <w:rFonts w:ascii="Arial" w:hAnsi="Arial" w:cs="Arial"/>
          <w:color w:val="000000" w:themeColor="text1"/>
          <w:sz w:val="20"/>
          <w:szCs w:val="20"/>
        </w:rPr>
        <w:t>esults compare with those found</w:t>
      </w:r>
    </w:p>
    <w:p w14:paraId="74BB2337" w14:textId="70D09856" w:rsidR="00BA3C6B" w:rsidRPr="00D05D7E" w:rsidRDefault="00BA3C6B" w:rsidP="00BA3C6B">
      <w:pPr>
        <w:pStyle w:val="Default"/>
        <w:ind w:left="397"/>
        <w:rPr>
          <w:rFonts w:ascii="Arial" w:hAnsi="Arial" w:cs="Arial"/>
          <w:color w:val="000000" w:themeColor="text1"/>
          <w:sz w:val="20"/>
          <w:szCs w:val="20"/>
        </w:rPr>
      </w:pPr>
      <w:r>
        <w:rPr>
          <w:rFonts w:ascii="Arial" w:hAnsi="Arial" w:cs="Arial"/>
          <w:color w:val="000000" w:themeColor="text1"/>
          <w:sz w:val="20"/>
          <w:szCs w:val="20"/>
        </w:rPr>
        <w:t xml:space="preserve">   By </w:t>
      </w:r>
      <w:r w:rsidRPr="00D05D7E">
        <w:rPr>
          <w:rFonts w:ascii="Arial" w:hAnsi="Arial" w:cs="Arial"/>
          <w:color w:val="000000" w:themeColor="text1"/>
          <w:sz w:val="20"/>
          <w:szCs w:val="20"/>
        </w:rPr>
        <w:t>other scientists in similar studies?</w:t>
      </w:r>
    </w:p>
    <w:p w14:paraId="2336E711" w14:textId="47D54F7F" w:rsidR="00BA3C6B" w:rsidRPr="00BA3C6B" w:rsidRDefault="00BA3C6B" w:rsidP="00BA3C6B">
      <w:pPr>
        <w:pStyle w:val="Pa0"/>
        <w:spacing w:after="0" w:line="240" w:lineRule="auto"/>
        <w:ind w:left="397"/>
        <w:rPr>
          <w:rFonts w:ascii="Arial" w:hAnsi="Arial" w:cs="Arial"/>
          <w:color w:val="000000" w:themeColor="text1"/>
          <w:sz w:val="8"/>
          <w:szCs w:val="8"/>
        </w:rPr>
      </w:pPr>
    </w:p>
    <w:p w14:paraId="715FA650" w14:textId="22DC2416" w:rsidR="00F84F2A" w:rsidRPr="00D05D7E" w:rsidRDefault="004D4AC5" w:rsidP="004D4AC5">
      <w:pPr>
        <w:pStyle w:val="Pa13"/>
        <w:numPr>
          <w:ilvl w:val="0"/>
          <w:numId w:val="6"/>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 xml:space="preserve"> </w:t>
      </w:r>
      <w:r w:rsidR="00F84F2A" w:rsidRPr="00D05D7E">
        <w:rPr>
          <w:rFonts w:ascii="Arial" w:hAnsi="Arial" w:cs="Arial"/>
          <w:color w:val="000000" w:themeColor="text1"/>
          <w:sz w:val="20"/>
          <w:szCs w:val="20"/>
        </w:rPr>
        <w:t>Formulate a Conclusion</w:t>
      </w:r>
    </w:p>
    <w:p w14:paraId="7D7C3DC6" w14:textId="3C90F13C" w:rsidR="00F84F2A" w:rsidRPr="00D05D7E" w:rsidRDefault="00F84F2A" w:rsidP="00277A98">
      <w:pPr>
        <w:pStyle w:val="Default"/>
        <w:numPr>
          <w:ilvl w:val="0"/>
          <w:numId w:val="18"/>
        </w:numPr>
        <w:rPr>
          <w:rFonts w:ascii="Arial" w:hAnsi="Arial" w:cs="Arial"/>
          <w:color w:val="000000" w:themeColor="text1"/>
          <w:sz w:val="20"/>
          <w:szCs w:val="20"/>
        </w:rPr>
      </w:pPr>
      <w:r w:rsidRPr="00D05D7E">
        <w:rPr>
          <w:rFonts w:ascii="Arial" w:hAnsi="Arial" w:cs="Arial"/>
          <w:color w:val="000000" w:themeColor="text1"/>
          <w:sz w:val="20"/>
          <w:szCs w:val="20"/>
        </w:rPr>
        <w:t>What can you conclude about your topic?</w:t>
      </w:r>
    </w:p>
    <w:p w14:paraId="225AD8BB" w14:textId="77777777" w:rsidR="00F84F2A" w:rsidRPr="00D05D7E" w:rsidRDefault="00F84F2A" w:rsidP="00277A98">
      <w:pPr>
        <w:pStyle w:val="Default"/>
        <w:numPr>
          <w:ilvl w:val="0"/>
          <w:numId w:val="18"/>
        </w:numPr>
        <w:rPr>
          <w:rFonts w:ascii="Arial" w:hAnsi="Arial" w:cs="Arial"/>
          <w:color w:val="000000" w:themeColor="text1"/>
          <w:sz w:val="20"/>
          <w:szCs w:val="20"/>
        </w:rPr>
      </w:pPr>
      <w:r w:rsidRPr="00D05D7E">
        <w:rPr>
          <w:rFonts w:ascii="Arial" w:hAnsi="Arial" w:cs="Arial"/>
          <w:color w:val="000000" w:themeColor="text1"/>
          <w:sz w:val="20"/>
          <w:szCs w:val="20"/>
        </w:rPr>
        <w:t>Did your results match your hypothesis?</w:t>
      </w:r>
    </w:p>
    <w:p w14:paraId="59837BE7" w14:textId="77777777" w:rsidR="00BA3C6B" w:rsidRPr="00BA3C6B" w:rsidRDefault="00BA3C6B" w:rsidP="00BA3C6B">
      <w:pPr>
        <w:pStyle w:val="Pa0"/>
        <w:spacing w:after="0" w:line="240" w:lineRule="auto"/>
        <w:ind w:left="397"/>
        <w:rPr>
          <w:rFonts w:ascii="Arial" w:hAnsi="Arial" w:cs="Arial"/>
          <w:color w:val="000000" w:themeColor="text1"/>
          <w:sz w:val="8"/>
          <w:szCs w:val="8"/>
        </w:rPr>
      </w:pPr>
    </w:p>
    <w:p w14:paraId="3A14B931" w14:textId="77777777" w:rsidR="004D4AC5" w:rsidRPr="00D05D7E" w:rsidRDefault="004D4AC5" w:rsidP="004D4AC5">
      <w:pPr>
        <w:pStyle w:val="Pa13"/>
        <w:numPr>
          <w:ilvl w:val="0"/>
          <w:numId w:val="6"/>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 xml:space="preserve"> Write Your </w:t>
      </w:r>
      <w:r w:rsidR="00E522AC" w:rsidRPr="00D05D7E">
        <w:rPr>
          <w:rFonts w:ascii="Arial" w:hAnsi="Arial" w:cs="Arial"/>
          <w:color w:val="000000" w:themeColor="text1"/>
          <w:sz w:val="20"/>
          <w:szCs w:val="20"/>
        </w:rPr>
        <w:t xml:space="preserve">Summary </w:t>
      </w:r>
      <w:r w:rsidRPr="00D05D7E">
        <w:rPr>
          <w:rFonts w:ascii="Arial" w:hAnsi="Arial" w:cs="Arial"/>
          <w:color w:val="000000" w:themeColor="text1"/>
          <w:sz w:val="20"/>
          <w:szCs w:val="20"/>
        </w:rPr>
        <w:t>Report</w:t>
      </w:r>
    </w:p>
    <w:p w14:paraId="481168E3" w14:textId="77777777" w:rsidR="004D4AC5" w:rsidRPr="00D05D7E" w:rsidRDefault="004D4AC5" w:rsidP="00277A98">
      <w:pPr>
        <w:pStyle w:val="Default"/>
        <w:numPr>
          <w:ilvl w:val="0"/>
          <w:numId w:val="19"/>
        </w:numPr>
        <w:rPr>
          <w:rFonts w:ascii="Arial" w:hAnsi="Arial" w:cs="Arial"/>
          <w:color w:val="000000" w:themeColor="text1"/>
          <w:sz w:val="20"/>
          <w:szCs w:val="20"/>
        </w:rPr>
      </w:pPr>
      <w:r w:rsidRPr="00D05D7E">
        <w:rPr>
          <w:rFonts w:ascii="Arial" w:hAnsi="Arial" w:cs="Arial"/>
          <w:color w:val="000000" w:themeColor="text1"/>
          <w:sz w:val="20"/>
          <w:szCs w:val="20"/>
        </w:rPr>
        <w:t>see below for further details</w:t>
      </w:r>
    </w:p>
    <w:p w14:paraId="0F72BA2C" w14:textId="77777777" w:rsidR="00BA3C6B" w:rsidRPr="00BA3C6B" w:rsidRDefault="00BA3C6B" w:rsidP="00BA3C6B">
      <w:pPr>
        <w:pStyle w:val="Pa0"/>
        <w:spacing w:after="0" w:line="240" w:lineRule="auto"/>
        <w:ind w:left="397"/>
        <w:rPr>
          <w:rFonts w:ascii="Arial" w:hAnsi="Arial" w:cs="Arial"/>
          <w:color w:val="000000" w:themeColor="text1"/>
          <w:sz w:val="8"/>
          <w:szCs w:val="8"/>
        </w:rPr>
      </w:pPr>
    </w:p>
    <w:p w14:paraId="78E1A05B" w14:textId="77777777" w:rsidR="004D4AC5" w:rsidRPr="00D05D7E" w:rsidRDefault="004D4AC5" w:rsidP="004D4AC5">
      <w:pPr>
        <w:pStyle w:val="Pa13"/>
        <w:numPr>
          <w:ilvl w:val="0"/>
          <w:numId w:val="6"/>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 xml:space="preserve"> Prepare Your Display</w:t>
      </w:r>
      <w:r w:rsidR="00E522AC" w:rsidRPr="00D05D7E">
        <w:rPr>
          <w:rFonts w:ascii="Arial" w:hAnsi="Arial" w:cs="Arial"/>
          <w:color w:val="000000" w:themeColor="text1"/>
          <w:sz w:val="20"/>
          <w:szCs w:val="20"/>
        </w:rPr>
        <w:t xml:space="preserve"> Board</w:t>
      </w:r>
    </w:p>
    <w:p w14:paraId="02D1C2E4" w14:textId="77777777" w:rsidR="004D4AC5" w:rsidRPr="00D05D7E" w:rsidRDefault="004D4AC5" w:rsidP="00277A98">
      <w:pPr>
        <w:pStyle w:val="Default"/>
        <w:numPr>
          <w:ilvl w:val="0"/>
          <w:numId w:val="19"/>
        </w:numPr>
        <w:rPr>
          <w:rFonts w:ascii="Arial" w:hAnsi="Arial" w:cs="Arial"/>
          <w:color w:val="000000" w:themeColor="text1"/>
          <w:sz w:val="20"/>
          <w:szCs w:val="20"/>
        </w:rPr>
      </w:pPr>
      <w:r w:rsidRPr="00D05D7E">
        <w:rPr>
          <w:rFonts w:ascii="Arial" w:hAnsi="Arial" w:cs="Arial"/>
          <w:color w:val="000000" w:themeColor="text1"/>
          <w:sz w:val="20"/>
          <w:szCs w:val="20"/>
        </w:rPr>
        <w:t>see below for further details</w:t>
      </w:r>
    </w:p>
    <w:p w14:paraId="39820435" w14:textId="77777777" w:rsidR="00BA3C6B" w:rsidRPr="00BA3C6B" w:rsidRDefault="00BA3C6B" w:rsidP="00BA3C6B">
      <w:pPr>
        <w:pStyle w:val="Pa0"/>
        <w:spacing w:after="0" w:line="240" w:lineRule="auto"/>
        <w:ind w:left="397"/>
        <w:rPr>
          <w:rFonts w:ascii="Arial" w:hAnsi="Arial" w:cs="Arial"/>
          <w:color w:val="000000" w:themeColor="text1"/>
          <w:sz w:val="8"/>
          <w:szCs w:val="8"/>
        </w:rPr>
      </w:pPr>
    </w:p>
    <w:p w14:paraId="405201C5" w14:textId="77777777" w:rsidR="004D4AC5" w:rsidRPr="00D05D7E" w:rsidRDefault="004D4AC5" w:rsidP="004D4AC5">
      <w:pPr>
        <w:pStyle w:val="Pa13"/>
        <w:numPr>
          <w:ilvl w:val="0"/>
          <w:numId w:val="6"/>
        </w:numPr>
        <w:spacing w:line="240" w:lineRule="auto"/>
        <w:rPr>
          <w:rFonts w:ascii="Arial" w:hAnsi="Arial" w:cs="Arial"/>
          <w:color w:val="000000" w:themeColor="text1"/>
          <w:sz w:val="20"/>
          <w:szCs w:val="20"/>
        </w:rPr>
      </w:pPr>
      <w:r w:rsidRPr="00D05D7E">
        <w:rPr>
          <w:rFonts w:ascii="Arial" w:hAnsi="Arial" w:cs="Arial"/>
          <w:color w:val="000000" w:themeColor="text1"/>
          <w:sz w:val="20"/>
          <w:szCs w:val="20"/>
        </w:rPr>
        <w:t xml:space="preserve"> Make Your Presentation</w:t>
      </w:r>
    </w:p>
    <w:p w14:paraId="251ABDAE" w14:textId="77777777" w:rsidR="00BB30B3" w:rsidRPr="00D05D7E" w:rsidRDefault="00BB30B3" w:rsidP="00277A98">
      <w:pPr>
        <w:pStyle w:val="Default"/>
        <w:numPr>
          <w:ilvl w:val="0"/>
          <w:numId w:val="19"/>
        </w:numPr>
        <w:rPr>
          <w:rFonts w:ascii="Arial" w:hAnsi="Arial" w:cs="Arial"/>
          <w:color w:val="000000" w:themeColor="text1"/>
          <w:sz w:val="20"/>
          <w:szCs w:val="20"/>
        </w:rPr>
      </w:pPr>
      <w:r w:rsidRPr="00D05D7E">
        <w:rPr>
          <w:rFonts w:ascii="Arial" w:hAnsi="Arial" w:cs="Arial"/>
          <w:color w:val="000000" w:themeColor="text1"/>
          <w:sz w:val="20"/>
          <w:szCs w:val="20"/>
        </w:rPr>
        <w:t>see below for further details</w:t>
      </w:r>
    </w:p>
    <w:p w14:paraId="6A7E583C" w14:textId="77777777" w:rsidR="00BA3C6B" w:rsidRDefault="00BA3C6B" w:rsidP="00BA3C6B">
      <w:pPr>
        <w:pStyle w:val="Default"/>
        <w:ind w:left="737"/>
        <w:rPr>
          <w:rFonts w:ascii="Arial" w:hAnsi="Arial" w:cs="Arial"/>
          <w:color w:val="000000" w:themeColor="text1"/>
          <w:sz w:val="20"/>
          <w:szCs w:val="20"/>
        </w:rPr>
      </w:pPr>
    </w:p>
    <w:p w14:paraId="22027E25" w14:textId="4DB95F5C" w:rsidR="00304B74" w:rsidRPr="00304B74" w:rsidRDefault="00304B74" w:rsidP="003A7FC7">
      <w:pPr>
        <w:pStyle w:val="Pa13"/>
        <w:spacing w:line="240" w:lineRule="auto"/>
        <w:rPr>
          <w:rFonts w:ascii="Arial" w:hAnsi="Arial" w:cs="Arial"/>
          <w:b/>
          <w:color w:val="000000" w:themeColor="text1"/>
          <w:sz w:val="16"/>
          <w:szCs w:val="16"/>
        </w:rPr>
      </w:pPr>
    </w:p>
    <w:p w14:paraId="54AD7D14" w14:textId="77777777" w:rsidR="009B2F78" w:rsidRPr="0062204F" w:rsidRDefault="009B2F78" w:rsidP="003A7FC7">
      <w:pPr>
        <w:pStyle w:val="Pa13"/>
        <w:spacing w:line="240" w:lineRule="auto"/>
        <w:rPr>
          <w:rFonts w:ascii="Arial" w:hAnsi="Arial"/>
          <w:color w:val="000000" w:themeColor="text1"/>
        </w:rPr>
      </w:pPr>
      <w:r w:rsidRPr="0062204F">
        <w:rPr>
          <w:rFonts w:ascii="Arial" w:hAnsi="Arial" w:cs="Arial"/>
          <w:b/>
          <w:color w:val="000000" w:themeColor="text1"/>
          <w:sz w:val="32"/>
          <w:szCs w:val="32"/>
        </w:rPr>
        <w:t>Project Components</w:t>
      </w:r>
    </w:p>
    <w:p w14:paraId="1EA444E1" w14:textId="77777777" w:rsidR="009B2F78" w:rsidRPr="00B35C07" w:rsidRDefault="009B2F78" w:rsidP="009B2F78">
      <w:pPr>
        <w:pStyle w:val="Pa0"/>
        <w:spacing w:after="0" w:line="240" w:lineRule="auto"/>
        <w:rPr>
          <w:rFonts w:ascii="Arial" w:hAnsi="Arial" w:cs="Arial"/>
          <w:color w:val="000000" w:themeColor="text1"/>
          <w:sz w:val="8"/>
          <w:szCs w:val="8"/>
        </w:rPr>
      </w:pPr>
    </w:p>
    <w:p w14:paraId="1EF332B3" w14:textId="74B7D959" w:rsidR="009B2F78" w:rsidRPr="0062204F" w:rsidRDefault="009B2F78" w:rsidP="009B2F78">
      <w:pPr>
        <w:rPr>
          <w:rFonts w:ascii="Arial" w:hAnsi="Arial" w:cs="Arial"/>
          <w:color w:val="000000" w:themeColor="text1"/>
          <w:sz w:val="20"/>
          <w:szCs w:val="22"/>
          <w:lang w:val="en-GB"/>
        </w:rPr>
      </w:pPr>
      <w:r w:rsidRPr="0062204F">
        <w:rPr>
          <w:rFonts w:ascii="Arial" w:hAnsi="Arial" w:cs="Arial"/>
          <w:color w:val="000000" w:themeColor="text1"/>
          <w:sz w:val="20"/>
          <w:szCs w:val="22"/>
        </w:rPr>
        <w:t xml:space="preserve">There are </w:t>
      </w:r>
      <w:r w:rsidR="00BB30B3" w:rsidRPr="0062204F">
        <w:rPr>
          <w:rFonts w:ascii="Arial" w:hAnsi="Arial" w:cs="Arial"/>
          <w:color w:val="000000" w:themeColor="text1"/>
          <w:sz w:val="20"/>
          <w:szCs w:val="22"/>
        </w:rPr>
        <w:t>five</w:t>
      </w:r>
      <w:r w:rsidRPr="0062204F">
        <w:rPr>
          <w:rFonts w:ascii="Arial" w:hAnsi="Arial" w:cs="Arial"/>
          <w:color w:val="000000" w:themeColor="text1"/>
          <w:sz w:val="20"/>
          <w:szCs w:val="22"/>
        </w:rPr>
        <w:t xml:space="preserve"> essential components to a </w:t>
      </w:r>
      <w:r w:rsidR="002A75C0">
        <w:rPr>
          <w:rFonts w:ascii="Arial" w:hAnsi="Arial" w:cs="Arial"/>
          <w:color w:val="000000" w:themeColor="text1"/>
          <w:sz w:val="20"/>
          <w:szCs w:val="22"/>
        </w:rPr>
        <w:t>P.W.</w:t>
      </w:r>
      <w:r w:rsidR="003C4351" w:rsidRPr="0062204F">
        <w:rPr>
          <w:rFonts w:ascii="Arial" w:hAnsi="Arial" w:cs="Arial"/>
          <w:color w:val="000000" w:themeColor="text1"/>
          <w:sz w:val="20"/>
          <w:szCs w:val="22"/>
        </w:rPr>
        <w:t xml:space="preserve"> Mini School </w:t>
      </w:r>
      <w:r w:rsidR="00BB30B3" w:rsidRPr="0062204F">
        <w:rPr>
          <w:rFonts w:ascii="Arial" w:hAnsi="Arial" w:cs="Arial"/>
          <w:color w:val="000000" w:themeColor="text1"/>
          <w:sz w:val="20"/>
          <w:szCs w:val="22"/>
        </w:rPr>
        <w:t>Science Fair project:</w:t>
      </w:r>
    </w:p>
    <w:p w14:paraId="38C18A9D" w14:textId="77777777" w:rsidR="005D25D5" w:rsidRPr="005D25D5" w:rsidRDefault="005D25D5" w:rsidP="005D25D5">
      <w:pPr>
        <w:pStyle w:val="Pa0"/>
        <w:spacing w:after="0" w:line="240" w:lineRule="auto"/>
        <w:rPr>
          <w:rFonts w:ascii="Arial" w:hAnsi="Arial" w:cs="Arial"/>
          <w:color w:val="000000" w:themeColor="text1"/>
          <w:sz w:val="8"/>
          <w:szCs w:val="8"/>
        </w:rPr>
      </w:pPr>
    </w:p>
    <w:p w14:paraId="7D5035A0" w14:textId="77777777" w:rsidR="009B2F78" w:rsidRPr="0062204F" w:rsidRDefault="00BB30B3" w:rsidP="009B2F78">
      <w:pPr>
        <w:pStyle w:val="Default"/>
        <w:rPr>
          <w:rFonts w:ascii="Arial" w:hAnsi="Arial" w:cs="Arial"/>
          <w:b/>
          <w:color w:val="000000" w:themeColor="text1"/>
          <w:sz w:val="20"/>
          <w:szCs w:val="22"/>
        </w:rPr>
      </w:pPr>
      <w:r w:rsidRPr="0062204F">
        <w:rPr>
          <w:rFonts w:ascii="Arial" w:hAnsi="Arial" w:cs="Arial"/>
          <w:b/>
          <w:color w:val="000000" w:themeColor="text1"/>
          <w:sz w:val="20"/>
          <w:szCs w:val="22"/>
        </w:rPr>
        <w:t>1.</w:t>
      </w:r>
      <w:r w:rsidR="009B2F78" w:rsidRPr="0062204F">
        <w:rPr>
          <w:rFonts w:ascii="Arial" w:hAnsi="Arial" w:cs="Arial"/>
          <w:b/>
          <w:color w:val="000000" w:themeColor="text1"/>
          <w:sz w:val="20"/>
          <w:szCs w:val="22"/>
        </w:rPr>
        <w:t xml:space="preserve"> Project Proposal</w:t>
      </w:r>
    </w:p>
    <w:p w14:paraId="09264479" w14:textId="77777777" w:rsidR="009B2F78" w:rsidRPr="0062204F" w:rsidRDefault="009B2F78" w:rsidP="009B2F78">
      <w:pPr>
        <w:pStyle w:val="Pa0"/>
        <w:spacing w:after="0" w:line="240" w:lineRule="auto"/>
        <w:rPr>
          <w:rFonts w:ascii="Arial" w:hAnsi="Arial" w:cs="Arial"/>
          <w:color w:val="000000" w:themeColor="text1"/>
          <w:sz w:val="8"/>
          <w:szCs w:val="8"/>
        </w:rPr>
      </w:pPr>
    </w:p>
    <w:p w14:paraId="1C1D877D" w14:textId="77777777" w:rsidR="009B2F78" w:rsidRPr="0062204F" w:rsidRDefault="009B2F78" w:rsidP="00277A98">
      <w:pPr>
        <w:pStyle w:val="Default"/>
        <w:ind w:left="170"/>
        <w:rPr>
          <w:rFonts w:ascii="Arial" w:hAnsi="Arial" w:cs="Arial"/>
          <w:color w:val="000000" w:themeColor="text1"/>
          <w:sz w:val="20"/>
          <w:szCs w:val="22"/>
        </w:rPr>
      </w:pPr>
      <w:r w:rsidRPr="0062204F">
        <w:rPr>
          <w:rFonts w:ascii="Arial" w:hAnsi="Arial" w:cs="Arial"/>
          <w:color w:val="000000" w:themeColor="text1"/>
          <w:sz w:val="20"/>
          <w:szCs w:val="22"/>
        </w:rPr>
        <w:t xml:space="preserve">Refer to the Project Proposal sheet </w:t>
      </w:r>
      <w:r w:rsidR="003A7FC7" w:rsidRPr="0062204F">
        <w:rPr>
          <w:rFonts w:ascii="Arial" w:hAnsi="Arial" w:cs="Arial"/>
          <w:color w:val="000000" w:themeColor="text1"/>
          <w:sz w:val="20"/>
          <w:szCs w:val="22"/>
        </w:rPr>
        <w:t>at</w:t>
      </w:r>
      <w:r w:rsidRPr="0062204F">
        <w:rPr>
          <w:rFonts w:ascii="Arial" w:hAnsi="Arial" w:cs="Arial"/>
          <w:color w:val="000000" w:themeColor="text1"/>
          <w:sz w:val="20"/>
          <w:szCs w:val="22"/>
        </w:rPr>
        <w:t xml:space="preserve"> the end of this handbook.</w:t>
      </w:r>
    </w:p>
    <w:p w14:paraId="447A2C7A" w14:textId="77777777" w:rsidR="00CD7170" w:rsidRPr="005D25D5" w:rsidRDefault="00CD7170" w:rsidP="00CD7170">
      <w:pPr>
        <w:pStyle w:val="Pa0"/>
        <w:spacing w:after="0" w:line="240" w:lineRule="auto"/>
        <w:rPr>
          <w:rFonts w:ascii="Arial" w:hAnsi="Arial" w:cs="Arial"/>
          <w:color w:val="000000" w:themeColor="text1"/>
          <w:sz w:val="8"/>
          <w:szCs w:val="8"/>
        </w:rPr>
      </w:pPr>
    </w:p>
    <w:p w14:paraId="3926A6DF" w14:textId="77777777" w:rsidR="009B2F78" w:rsidRPr="0062204F" w:rsidRDefault="00BB30B3" w:rsidP="009B2F78">
      <w:pPr>
        <w:pStyle w:val="Default"/>
        <w:rPr>
          <w:rFonts w:ascii="Arial" w:hAnsi="Arial" w:cs="Arial"/>
          <w:b/>
          <w:color w:val="000000" w:themeColor="text1"/>
          <w:sz w:val="20"/>
          <w:szCs w:val="22"/>
        </w:rPr>
      </w:pPr>
      <w:r w:rsidRPr="0062204F">
        <w:rPr>
          <w:rFonts w:ascii="Arial" w:hAnsi="Arial" w:cs="Arial"/>
          <w:b/>
          <w:color w:val="000000" w:themeColor="text1"/>
          <w:sz w:val="20"/>
          <w:szCs w:val="22"/>
        </w:rPr>
        <w:t>2.</w:t>
      </w:r>
      <w:r w:rsidR="009B2F78" w:rsidRPr="0062204F">
        <w:rPr>
          <w:rFonts w:ascii="Arial" w:hAnsi="Arial" w:cs="Arial"/>
          <w:b/>
          <w:color w:val="000000" w:themeColor="text1"/>
          <w:sz w:val="20"/>
          <w:szCs w:val="22"/>
        </w:rPr>
        <w:t xml:space="preserve"> Project Data Book</w:t>
      </w:r>
    </w:p>
    <w:p w14:paraId="1ADC7D80" w14:textId="77777777" w:rsidR="00E522AC" w:rsidRPr="0062204F" w:rsidRDefault="00E522AC" w:rsidP="00E522AC">
      <w:pPr>
        <w:pStyle w:val="Pa0"/>
        <w:spacing w:after="0" w:line="240" w:lineRule="auto"/>
        <w:rPr>
          <w:rFonts w:ascii="Arial" w:hAnsi="Arial" w:cs="Arial"/>
          <w:color w:val="000000" w:themeColor="text1"/>
          <w:sz w:val="8"/>
          <w:szCs w:val="8"/>
        </w:rPr>
      </w:pPr>
    </w:p>
    <w:p w14:paraId="17C74BBA" w14:textId="7F944A1C" w:rsidR="009B2F78" w:rsidRPr="000603FC" w:rsidRDefault="009B2F78" w:rsidP="000603FC">
      <w:pPr>
        <w:pStyle w:val="Pa10"/>
        <w:spacing w:after="0" w:line="240" w:lineRule="auto"/>
        <w:ind w:left="170"/>
        <w:rPr>
          <w:rFonts w:ascii="Arial" w:hAnsi="Arial" w:cs="Arial"/>
          <w:color w:val="000000" w:themeColor="text1"/>
          <w:sz w:val="20"/>
          <w:szCs w:val="22"/>
          <w:lang w:val="en-GB"/>
        </w:rPr>
      </w:pPr>
      <w:r w:rsidRPr="000603FC">
        <w:rPr>
          <w:rFonts w:ascii="Arial" w:hAnsi="Arial"/>
          <w:sz w:val="20"/>
        </w:rPr>
        <w:t xml:space="preserve">A </w:t>
      </w:r>
      <w:r w:rsidR="000603FC" w:rsidRPr="000603FC">
        <w:rPr>
          <w:rFonts w:ascii="Arial" w:hAnsi="Arial"/>
          <w:sz w:val="20"/>
        </w:rPr>
        <w:t>Project Data Book</w:t>
      </w:r>
      <w:r w:rsidRPr="000603FC">
        <w:rPr>
          <w:rFonts w:ascii="Arial" w:hAnsi="Arial"/>
          <w:sz w:val="20"/>
        </w:rPr>
        <w:t xml:space="preserve"> should contain accurate and detailed notes </w:t>
      </w:r>
      <w:r w:rsidR="00530FB8">
        <w:rPr>
          <w:rFonts w:ascii="Arial" w:hAnsi="Arial"/>
          <w:sz w:val="20"/>
        </w:rPr>
        <w:t>that</w:t>
      </w:r>
      <w:r w:rsidRPr="000603FC">
        <w:rPr>
          <w:rFonts w:ascii="Arial" w:hAnsi="Arial"/>
          <w:sz w:val="20"/>
        </w:rPr>
        <w:t xml:space="preserve"> demonstrate thoroughness to the judges and to assist you with your </w:t>
      </w:r>
      <w:r w:rsidR="000603FC" w:rsidRPr="000603FC">
        <w:rPr>
          <w:rFonts w:ascii="Arial" w:hAnsi="Arial"/>
          <w:sz w:val="20"/>
        </w:rPr>
        <w:t>Summary Report</w:t>
      </w:r>
      <w:r w:rsidRPr="000603FC">
        <w:rPr>
          <w:rFonts w:ascii="Arial" w:hAnsi="Arial"/>
          <w:sz w:val="20"/>
        </w:rPr>
        <w:t xml:space="preserve">. </w:t>
      </w:r>
      <w:r w:rsidRPr="000603FC">
        <w:rPr>
          <w:rFonts w:ascii="Arial" w:hAnsi="Arial"/>
          <w:sz w:val="20"/>
          <w:lang w:val="en-GB"/>
        </w:rPr>
        <w:t xml:space="preserve">The Project Data Book may have an unlimited number of pages. </w:t>
      </w:r>
      <w:r w:rsidR="00D23893">
        <w:rPr>
          <w:rFonts w:ascii="Arial" w:hAnsi="Arial"/>
          <w:sz w:val="20"/>
          <w:lang w:val="en-GB"/>
        </w:rPr>
        <w:t xml:space="preserve">You must write your Project Data Book on regular lined paper. It must be keep in your Science Binder (bring it to every class). There will be periodic progress checks. </w:t>
      </w:r>
      <w:r w:rsidR="002A75C0">
        <w:rPr>
          <w:rFonts w:ascii="Arial" w:hAnsi="Arial"/>
          <w:sz w:val="20"/>
          <w:lang w:val="en-GB"/>
        </w:rPr>
        <w:t>The Project Data Book</w:t>
      </w:r>
      <w:r w:rsidRPr="000603FC">
        <w:rPr>
          <w:rFonts w:ascii="Arial" w:hAnsi="Arial"/>
          <w:sz w:val="20"/>
          <w:lang w:val="en-GB"/>
        </w:rPr>
        <w:t xml:space="preserve"> will tell about the problem you are trying to solve, the steps you have taken. You should talk about the various experiments that were tried, the results of those experiments and the interpretations of those results. Include as many details as possible </w:t>
      </w:r>
      <w:r w:rsidR="00530FB8">
        <w:rPr>
          <w:rFonts w:ascii="Arial" w:hAnsi="Arial"/>
          <w:sz w:val="20"/>
          <w:lang w:val="en-GB"/>
        </w:rPr>
        <w:t>for</w:t>
      </w:r>
      <w:r w:rsidRPr="000603FC">
        <w:rPr>
          <w:rFonts w:ascii="Arial" w:hAnsi="Arial"/>
          <w:sz w:val="20"/>
          <w:lang w:val="en-GB"/>
        </w:rPr>
        <w:t xml:space="preserve"> each experiment. Perhaps what appears as a minor detail at one stage may become of importance later</w:t>
      </w:r>
      <w:r w:rsidR="000603FC">
        <w:rPr>
          <w:rFonts w:ascii="Arial" w:hAnsi="Arial"/>
          <w:sz w:val="20"/>
          <w:lang w:val="en-GB"/>
        </w:rPr>
        <w:t>.</w:t>
      </w:r>
      <w:r w:rsidR="000603FC" w:rsidRPr="000603FC">
        <w:rPr>
          <w:rFonts w:ascii="Arial" w:hAnsi="Arial"/>
          <w:sz w:val="20"/>
          <w:lang w:val="en-GB"/>
        </w:rPr>
        <w:t xml:space="preserve"> </w:t>
      </w:r>
      <w:r w:rsidRPr="000603FC">
        <w:rPr>
          <w:rFonts w:ascii="Arial" w:hAnsi="Arial" w:cs="Arial"/>
          <w:color w:val="000000" w:themeColor="text1"/>
          <w:sz w:val="20"/>
          <w:szCs w:val="22"/>
          <w:lang w:val="en-GB"/>
        </w:rPr>
        <w:t xml:space="preserve">It should be kept like a </w:t>
      </w:r>
      <w:r w:rsidR="00F84F2A" w:rsidRPr="000603FC">
        <w:rPr>
          <w:rFonts w:ascii="Arial" w:hAnsi="Arial" w:cs="Arial"/>
          <w:color w:val="000000" w:themeColor="text1"/>
          <w:sz w:val="20"/>
          <w:szCs w:val="22"/>
          <w:lang w:val="en-GB"/>
        </w:rPr>
        <w:t>journal</w:t>
      </w:r>
      <w:r w:rsidRPr="000603FC">
        <w:rPr>
          <w:rFonts w:ascii="Arial" w:hAnsi="Arial" w:cs="Arial"/>
          <w:color w:val="000000" w:themeColor="text1"/>
          <w:sz w:val="20"/>
          <w:szCs w:val="22"/>
          <w:lang w:val="en-GB"/>
        </w:rPr>
        <w:t xml:space="preserve"> (day-by-day) and should record such details as:</w:t>
      </w:r>
    </w:p>
    <w:p w14:paraId="53B0E933" w14:textId="77777777" w:rsidR="009B2F78" w:rsidRPr="0062204F" w:rsidRDefault="009B2F78" w:rsidP="00277A98">
      <w:pPr>
        <w:numPr>
          <w:ilvl w:val="0"/>
          <w:numId w:val="2"/>
        </w:numPr>
        <w:ind w:left="533" w:hanging="249"/>
        <w:rPr>
          <w:rFonts w:ascii="Arial" w:hAnsi="Arial" w:cs="Arial"/>
          <w:color w:val="000000" w:themeColor="text1"/>
          <w:sz w:val="20"/>
          <w:szCs w:val="22"/>
          <w:lang w:val="en-GB"/>
        </w:rPr>
      </w:pPr>
      <w:r w:rsidRPr="0062204F">
        <w:rPr>
          <w:rFonts w:ascii="Arial" w:hAnsi="Arial" w:cs="Arial"/>
          <w:color w:val="000000" w:themeColor="text1"/>
          <w:sz w:val="20"/>
          <w:szCs w:val="22"/>
          <w:lang w:val="en-GB"/>
        </w:rPr>
        <w:t>date</w:t>
      </w:r>
    </w:p>
    <w:p w14:paraId="44EF2012" w14:textId="77777777" w:rsidR="009B2F78" w:rsidRPr="0062204F" w:rsidRDefault="009B2F78" w:rsidP="00277A98">
      <w:pPr>
        <w:numPr>
          <w:ilvl w:val="0"/>
          <w:numId w:val="2"/>
        </w:numPr>
        <w:ind w:left="533" w:hanging="249"/>
        <w:rPr>
          <w:rFonts w:ascii="Arial" w:hAnsi="Arial" w:cs="Arial"/>
          <w:color w:val="000000" w:themeColor="text1"/>
          <w:sz w:val="20"/>
          <w:szCs w:val="22"/>
          <w:lang w:val="en-GB"/>
        </w:rPr>
      </w:pPr>
      <w:r w:rsidRPr="0062204F">
        <w:rPr>
          <w:rFonts w:ascii="Arial" w:hAnsi="Arial" w:cs="Arial"/>
          <w:color w:val="000000" w:themeColor="text1"/>
          <w:sz w:val="20"/>
          <w:szCs w:val="22"/>
          <w:lang w:val="en-GB"/>
        </w:rPr>
        <w:t>names, make, model of apparatus and info about equipment</w:t>
      </w:r>
    </w:p>
    <w:p w14:paraId="24AE2483" w14:textId="77777777" w:rsidR="009B2F78" w:rsidRPr="0062204F" w:rsidRDefault="009B2F78" w:rsidP="00277A98">
      <w:pPr>
        <w:numPr>
          <w:ilvl w:val="0"/>
          <w:numId w:val="2"/>
        </w:numPr>
        <w:ind w:left="533" w:hanging="249"/>
        <w:rPr>
          <w:rFonts w:ascii="Arial" w:hAnsi="Arial" w:cs="Arial"/>
          <w:color w:val="000000" w:themeColor="text1"/>
          <w:sz w:val="20"/>
          <w:szCs w:val="22"/>
          <w:lang w:val="en-GB"/>
        </w:rPr>
      </w:pPr>
      <w:r w:rsidRPr="0062204F">
        <w:rPr>
          <w:rFonts w:ascii="Arial" w:hAnsi="Arial" w:cs="Arial"/>
          <w:color w:val="000000" w:themeColor="text1"/>
          <w:sz w:val="20"/>
          <w:szCs w:val="22"/>
          <w:lang w:val="en-GB"/>
        </w:rPr>
        <w:t>weights, volumes of reagents used in biological or chemical experiments</w:t>
      </w:r>
    </w:p>
    <w:p w14:paraId="47BB847D" w14:textId="77777777" w:rsidR="009B2F78" w:rsidRPr="0062204F" w:rsidRDefault="009B2F78" w:rsidP="00277A98">
      <w:pPr>
        <w:numPr>
          <w:ilvl w:val="0"/>
          <w:numId w:val="2"/>
        </w:numPr>
        <w:ind w:left="533" w:hanging="249"/>
        <w:rPr>
          <w:rFonts w:ascii="Arial" w:hAnsi="Arial" w:cs="Arial"/>
          <w:color w:val="000000" w:themeColor="text1"/>
          <w:sz w:val="20"/>
          <w:szCs w:val="22"/>
          <w:lang w:val="en-GB"/>
        </w:rPr>
      </w:pPr>
      <w:r w:rsidRPr="0062204F">
        <w:rPr>
          <w:rFonts w:ascii="Arial" w:hAnsi="Arial" w:cs="Arial"/>
          <w:color w:val="000000" w:themeColor="text1"/>
          <w:sz w:val="20"/>
          <w:szCs w:val="22"/>
          <w:lang w:val="en-GB"/>
        </w:rPr>
        <w:t>times, weights, masses, velocities, pressures, volumes pertinent to physical experiments</w:t>
      </w:r>
    </w:p>
    <w:p w14:paraId="7FD69383" w14:textId="77777777" w:rsidR="009B2F78" w:rsidRPr="0062204F" w:rsidRDefault="009B2F78" w:rsidP="00277A98">
      <w:pPr>
        <w:numPr>
          <w:ilvl w:val="0"/>
          <w:numId w:val="2"/>
        </w:numPr>
        <w:ind w:left="533" w:hanging="249"/>
        <w:rPr>
          <w:rFonts w:ascii="Arial" w:hAnsi="Arial" w:cs="Arial"/>
          <w:color w:val="000000" w:themeColor="text1"/>
          <w:sz w:val="20"/>
          <w:szCs w:val="22"/>
          <w:lang w:val="en-GB"/>
        </w:rPr>
      </w:pPr>
      <w:r w:rsidRPr="0062204F">
        <w:rPr>
          <w:rFonts w:ascii="Arial" w:hAnsi="Arial" w:cs="Arial"/>
          <w:color w:val="000000" w:themeColor="text1"/>
          <w:sz w:val="20"/>
          <w:szCs w:val="22"/>
          <w:lang w:val="en-GB"/>
        </w:rPr>
        <w:t>precise locations of measurements, observations taken (in the fields)</w:t>
      </w:r>
    </w:p>
    <w:p w14:paraId="65E5FC34" w14:textId="77777777" w:rsidR="009B2F78" w:rsidRPr="0062204F" w:rsidRDefault="009B2F78" w:rsidP="00277A98">
      <w:pPr>
        <w:numPr>
          <w:ilvl w:val="0"/>
          <w:numId w:val="2"/>
        </w:numPr>
        <w:ind w:left="533" w:hanging="249"/>
        <w:rPr>
          <w:rFonts w:ascii="Arial" w:hAnsi="Arial" w:cs="Arial"/>
          <w:color w:val="000000" w:themeColor="text1"/>
          <w:sz w:val="20"/>
          <w:szCs w:val="22"/>
          <w:lang w:val="en-GB"/>
        </w:rPr>
      </w:pPr>
      <w:r w:rsidRPr="0062204F">
        <w:rPr>
          <w:rFonts w:ascii="Arial" w:hAnsi="Arial" w:cs="Arial"/>
          <w:color w:val="000000" w:themeColor="text1"/>
          <w:sz w:val="20"/>
          <w:szCs w:val="22"/>
          <w:lang w:val="en-GB"/>
        </w:rPr>
        <w:t>names, addresses of equipment suppliers, scientist/teacher consultants</w:t>
      </w:r>
    </w:p>
    <w:p w14:paraId="43093B38" w14:textId="77777777" w:rsidR="009B2F78" w:rsidRPr="0062204F" w:rsidRDefault="009B2F78" w:rsidP="00277A98">
      <w:pPr>
        <w:numPr>
          <w:ilvl w:val="0"/>
          <w:numId w:val="2"/>
        </w:numPr>
        <w:ind w:left="533" w:hanging="249"/>
        <w:rPr>
          <w:rFonts w:ascii="Arial" w:hAnsi="Arial" w:cs="Arial"/>
          <w:color w:val="000000" w:themeColor="text1"/>
          <w:sz w:val="20"/>
          <w:szCs w:val="22"/>
          <w:lang w:val="en-GB"/>
        </w:rPr>
      </w:pPr>
      <w:r w:rsidRPr="0062204F">
        <w:rPr>
          <w:rFonts w:ascii="Arial" w:hAnsi="Arial" w:cs="Arial"/>
          <w:color w:val="000000" w:themeColor="text1"/>
          <w:sz w:val="20"/>
          <w:szCs w:val="22"/>
          <w:lang w:val="en-GB"/>
        </w:rPr>
        <w:t>a continuing bibliography of books, magazines, etc. consulted</w:t>
      </w:r>
    </w:p>
    <w:p w14:paraId="5431B580" w14:textId="77777777" w:rsidR="009B2F78" w:rsidRPr="0062204F" w:rsidRDefault="009B2F78" w:rsidP="00277A98">
      <w:pPr>
        <w:numPr>
          <w:ilvl w:val="0"/>
          <w:numId w:val="2"/>
        </w:numPr>
        <w:ind w:left="533" w:hanging="249"/>
        <w:rPr>
          <w:rFonts w:ascii="Arial" w:hAnsi="Arial" w:cs="Arial"/>
          <w:color w:val="000000" w:themeColor="text1"/>
          <w:sz w:val="20"/>
          <w:szCs w:val="22"/>
          <w:lang w:val="en-GB"/>
        </w:rPr>
      </w:pPr>
      <w:r w:rsidRPr="0062204F">
        <w:rPr>
          <w:rFonts w:ascii="Arial" w:hAnsi="Arial" w:cs="Arial"/>
          <w:color w:val="000000" w:themeColor="text1"/>
          <w:sz w:val="20"/>
          <w:szCs w:val="22"/>
          <w:lang w:val="en-GB"/>
        </w:rPr>
        <w:t>preliminary tables, graphs, sketches</w:t>
      </w:r>
    </w:p>
    <w:p w14:paraId="120CC765" w14:textId="77777777" w:rsidR="009B2F78" w:rsidRDefault="009B2F78" w:rsidP="00277A98">
      <w:pPr>
        <w:numPr>
          <w:ilvl w:val="0"/>
          <w:numId w:val="2"/>
        </w:numPr>
        <w:ind w:left="533" w:hanging="249"/>
        <w:rPr>
          <w:rFonts w:ascii="Arial" w:hAnsi="Arial" w:cs="Arial"/>
          <w:color w:val="000000" w:themeColor="text1"/>
          <w:sz w:val="20"/>
          <w:szCs w:val="22"/>
          <w:lang w:val="en-GB"/>
        </w:rPr>
      </w:pPr>
      <w:r w:rsidRPr="0062204F">
        <w:rPr>
          <w:rFonts w:ascii="Arial" w:hAnsi="Arial" w:cs="Arial"/>
          <w:color w:val="000000" w:themeColor="text1"/>
          <w:sz w:val="20"/>
          <w:szCs w:val="22"/>
          <w:lang w:val="en-GB"/>
        </w:rPr>
        <w:t>hunches, guesses, interpretations etc. as they occur to you</w:t>
      </w:r>
    </w:p>
    <w:p w14:paraId="120F6580" w14:textId="77777777" w:rsidR="005D25D5" w:rsidRPr="005D25D5" w:rsidRDefault="005D25D5" w:rsidP="005D25D5">
      <w:pPr>
        <w:pStyle w:val="Pa0"/>
        <w:spacing w:after="0" w:line="240" w:lineRule="auto"/>
        <w:ind w:left="113"/>
        <w:rPr>
          <w:rFonts w:ascii="Arial" w:hAnsi="Arial" w:cs="Arial"/>
          <w:color w:val="000000" w:themeColor="text1"/>
          <w:sz w:val="8"/>
          <w:szCs w:val="8"/>
        </w:rPr>
      </w:pPr>
    </w:p>
    <w:p w14:paraId="2A461C07" w14:textId="02533015" w:rsidR="00E522AC" w:rsidRPr="0062204F" w:rsidRDefault="00BB30B3" w:rsidP="00E246FE">
      <w:pPr>
        <w:widowControl/>
        <w:rPr>
          <w:rFonts w:ascii="Arial" w:hAnsi="Arial" w:cs="Arial"/>
          <w:b/>
          <w:color w:val="000000" w:themeColor="text1"/>
          <w:sz w:val="20"/>
          <w:szCs w:val="22"/>
        </w:rPr>
      </w:pPr>
      <w:r w:rsidRPr="0062204F">
        <w:rPr>
          <w:rFonts w:ascii="Arial" w:hAnsi="Arial" w:cs="Arial"/>
          <w:b/>
          <w:color w:val="000000" w:themeColor="text1"/>
          <w:sz w:val="20"/>
          <w:szCs w:val="22"/>
        </w:rPr>
        <w:lastRenderedPageBreak/>
        <w:t>3.</w:t>
      </w:r>
      <w:r w:rsidR="00E522AC" w:rsidRPr="0062204F">
        <w:rPr>
          <w:rFonts w:ascii="Arial" w:hAnsi="Arial" w:cs="Arial"/>
          <w:b/>
          <w:color w:val="000000" w:themeColor="text1"/>
          <w:sz w:val="20"/>
          <w:szCs w:val="22"/>
        </w:rPr>
        <w:t xml:space="preserve"> Summary Report</w:t>
      </w:r>
    </w:p>
    <w:p w14:paraId="5EADFD07" w14:textId="77777777" w:rsidR="009B2F78" w:rsidRPr="0062204F" w:rsidRDefault="009B2F78" w:rsidP="009B2F78">
      <w:pPr>
        <w:pStyle w:val="Default"/>
        <w:rPr>
          <w:rFonts w:ascii="Arial" w:hAnsi="Arial" w:cs="Arial"/>
          <w:b/>
          <w:color w:val="000000" w:themeColor="text1"/>
          <w:sz w:val="8"/>
          <w:szCs w:val="22"/>
        </w:rPr>
      </w:pPr>
    </w:p>
    <w:p w14:paraId="53D0D021" w14:textId="043CE815" w:rsidR="003A7FC7" w:rsidRPr="001959C2" w:rsidRDefault="002A75C0" w:rsidP="001959C2">
      <w:pPr>
        <w:ind w:left="170"/>
        <w:rPr>
          <w:rFonts w:ascii="Arial" w:hAnsi="Arial"/>
          <w:sz w:val="20"/>
        </w:rPr>
      </w:pPr>
      <w:r>
        <w:rPr>
          <w:rFonts w:ascii="Arial" w:hAnsi="Arial"/>
          <w:sz w:val="20"/>
        </w:rPr>
        <w:t>P.W.</w:t>
      </w:r>
      <w:r w:rsidR="003A7FC7" w:rsidRPr="001959C2">
        <w:rPr>
          <w:rFonts w:ascii="Arial" w:hAnsi="Arial"/>
          <w:sz w:val="20"/>
        </w:rPr>
        <w:t xml:space="preserve"> Mini School </w:t>
      </w:r>
      <w:r w:rsidR="00DA3F09" w:rsidRPr="001959C2">
        <w:rPr>
          <w:rFonts w:ascii="Arial" w:hAnsi="Arial"/>
          <w:sz w:val="20"/>
        </w:rPr>
        <w:t>follows</w:t>
      </w:r>
      <w:r w:rsidR="003A7FC7" w:rsidRPr="001959C2">
        <w:rPr>
          <w:rFonts w:ascii="Arial" w:hAnsi="Arial"/>
          <w:sz w:val="20"/>
        </w:rPr>
        <w:t xml:space="preserve"> the Canada-Wide Science Fair guidelines</w:t>
      </w:r>
      <w:r w:rsidR="00290AD4" w:rsidRPr="001959C2">
        <w:rPr>
          <w:rFonts w:ascii="Arial" w:hAnsi="Arial"/>
          <w:sz w:val="20"/>
        </w:rPr>
        <w:t xml:space="preserve"> regarding research papers</w:t>
      </w:r>
      <w:r w:rsidR="000603FC">
        <w:rPr>
          <w:rFonts w:ascii="Arial" w:hAnsi="Arial"/>
          <w:sz w:val="20"/>
        </w:rPr>
        <w:t>. A maximum five-page Summary R</w:t>
      </w:r>
      <w:r w:rsidR="003A7FC7" w:rsidRPr="001959C2">
        <w:rPr>
          <w:rFonts w:ascii="Arial" w:hAnsi="Arial"/>
          <w:sz w:val="20"/>
        </w:rPr>
        <w:t>eport is required</w:t>
      </w:r>
      <w:r w:rsidR="00375A37">
        <w:rPr>
          <w:rFonts w:ascii="Arial" w:hAnsi="Arial"/>
          <w:sz w:val="20"/>
        </w:rPr>
        <w:t xml:space="preserve"> </w:t>
      </w:r>
      <w:r w:rsidR="00290AD4" w:rsidRPr="001959C2">
        <w:rPr>
          <w:rFonts w:ascii="Arial" w:hAnsi="Arial"/>
          <w:sz w:val="20"/>
        </w:rPr>
        <w:t>plus a Title Page</w:t>
      </w:r>
      <w:r w:rsidR="00375A37">
        <w:rPr>
          <w:rFonts w:ascii="Arial" w:hAnsi="Arial"/>
          <w:sz w:val="20"/>
        </w:rPr>
        <w:t xml:space="preserve"> and no more than two extra pages for the References (maximum eight</w:t>
      </w:r>
      <w:r w:rsidR="00290AD4" w:rsidRPr="001959C2">
        <w:rPr>
          <w:rFonts w:ascii="Arial" w:hAnsi="Arial"/>
          <w:sz w:val="20"/>
        </w:rPr>
        <w:t xml:space="preserve"> pages in total)</w:t>
      </w:r>
      <w:r w:rsidR="003A7FC7" w:rsidRPr="001959C2">
        <w:rPr>
          <w:rFonts w:ascii="Arial" w:hAnsi="Arial"/>
          <w:sz w:val="20"/>
        </w:rPr>
        <w:t xml:space="preserve">. </w:t>
      </w:r>
      <w:r w:rsidR="001959C2" w:rsidRPr="001959C2">
        <w:rPr>
          <w:rFonts w:ascii="Arial" w:hAnsi="Arial"/>
          <w:sz w:val="20"/>
          <w:lang w:val="en-GB"/>
        </w:rPr>
        <w:t xml:space="preserve">A standard procedure called the </w:t>
      </w:r>
      <w:r w:rsidR="001959C2" w:rsidRPr="001959C2">
        <w:rPr>
          <w:rFonts w:ascii="Arial" w:hAnsi="Arial"/>
          <w:b/>
          <w:sz w:val="20"/>
          <w:lang w:val="en-GB"/>
        </w:rPr>
        <w:t>Scientific Method</w:t>
      </w:r>
      <w:r w:rsidR="001959C2" w:rsidRPr="001959C2">
        <w:rPr>
          <w:rFonts w:ascii="Arial" w:hAnsi="Arial"/>
          <w:sz w:val="20"/>
          <w:lang w:val="en-GB"/>
        </w:rPr>
        <w:t xml:space="preserve"> must be used to investigate, analyze and answer questions posed</w:t>
      </w:r>
      <w:r w:rsidR="00743B04">
        <w:rPr>
          <w:rFonts w:ascii="Arial" w:hAnsi="Arial"/>
          <w:sz w:val="20"/>
          <w:lang w:val="en-GB"/>
        </w:rPr>
        <w:t xml:space="preserve"> (outlined below)</w:t>
      </w:r>
      <w:r w:rsidR="001959C2" w:rsidRPr="001959C2">
        <w:rPr>
          <w:rFonts w:ascii="Arial" w:hAnsi="Arial"/>
          <w:sz w:val="20"/>
          <w:lang w:val="en-GB"/>
        </w:rPr>
        <w:t xml:space="preserve">. This method will ensure that you have complete and accurate results. Your Summary Report </w:t>
      </w:r>
      <w:r w:rsidR="000D382E">
        <w:rPr>
          <w:rFonts w:ascii="Arial" w:hAnsi="Arial"/>
          <w:sz w:val="20"/>
        </w:rPr>
        <w:t>must be typed on 8½” x 1</w:t>
      </w:r>
      <w:r w:rsidR="00743B04">
        <w:rPr>
          <w:rFonts w:ascii="Arial" w:hAnsi="Arial"/>
          <w:sz w:val="20"/>
        </w:rPr>
        <w:t>1” paper, one side only, single-</w:t>
      </w:r>
      <w:r w:rsidR="000D382E">
        <w:rPr>
          <w:rFonts w:ascii="Arial" w:hAnsi="Arial"/>
          <w:sz w:val="20"/>
        </w:rPr>
        <w:t xml:space="preserve">spaced with appropriate headings and spacing between sections/paragraphs, 2.5 cm margins, left justified, 12 pt. font. It must </w:t>
      </w:r>
      <w:r w:rsidR="003A7FC7" w:rsidRPr="001959C2">
        <w:rPr>
          <w:rFonts w:ascii="Arial" w:hAnsi="Arial"/>
          <w:sz w:val="20"/>
        </w:rPr>
        <w:t>contain the following sections:</w:t>
      </w:r>
    </w:p>
    <w:p w14:paraId="0CCD72FC" w14:textId="77777777" w:rsidR="00E522AC" w:rsidRPr="0062204F" w:rsidRDefault="00E522AC" w:rsidP="00E522AC">
      <w:pPr>
        <w:pStyle w:val="Pa0"/>
        <w:spacing w:after="0" w:line="240" w:lineRule="auto"/>
        <w:rPr>
          <w:rFonts w:ascii="Arial" w:hAnsi="Arial" w:cs="Arial"/>
          <w:color w:val="000000" w:themeColor="text1"/>
          <w:sz w:val="8"/>
          <w:szCs w:val="8"/>
        </w:rPr>
      </w:pPr>
    </w:p>
    <w:p w14:paraId="40C0DDBA" w14:textId="77777777" w:rsidR="00290AD4" w:rsidRPr="0062204F" w:rsidRDefault="00290AD4" w:rsidP="00E522AC">
      <w:pPr>
        <w:pStyle w:val="Pa17"/>
        <w:spacing w:after="0" w:line="240" w:lineRule="auto"/>
        <w:ind w:left="170"/>
        <w:rPr>
          <w:rFonts w:ascii="Arial" w:hAnsi="Arial" w:cs="Arial"/>
          <w:b/>
          <w:color w:val="000000" w:themeColor="text1"/>
          <w:sz w:val="20"/>
          <w:szCs w:val="22"/>
        </w:rPr>
      </w:pPr>
      <w:r w:rsidRPr="0062204F">
        <w:rPr>
          <w:rFonts w:ascii="Arial" w:hAnsi="Arial" w:cs="Arial"/>
          <w:b/>
          <w:color w:val="000000" w:themeColor="text1"/>
          <w:sz w:val="20"/>
          <w:szCs w:val="22"/>
        </w:rPr>
        <w:t>T</w:t>
      </w:r>
      <w:r w:rsidR="009B2F78" w:rsidRPr="0062204F">
        <w:rPr>
          <w:rFonts w:ascii="Arial" w:hAnsi="Arial" w:cs="Arial"/>
          <w:b/>
          <w:color w:val="000000" w:themeColor="text1"/>
          <w:sz w:val="20"/>
          <w:szCs w:val="22"/>
        </w:rPr>
        <w:t>itle Page</w:t>
      </w:r>
    </w:p>
    <w:p w14:paraId="4206FA8B" w14:textId="77777777" w:rsidR="009B2F78" w:rsidRPr="0062204F" w:rsidRDefault="009B2F78" w:rsidP="00E522AC">
      <w:pPr>
        <w:pStyle w:val="Pa17"/>
        <w:spacing w:after="0" w:line="240" w:lineRule="auto"/>
        <w:ind w:left="170"/>
        <w:rPr>
          <w:rFonts w:ascii="Arial" w:hAnsi="Arial" w:cs="Arial"/>
          <w:color w:val="000000" w:themeColor="text1"/>
          <w:sz w:val="20"/>
          <w:szCs w:val="22"/>
        </w:rPr>
      </w:pPr>
      <w:r w:rsidRPr="0062204F">
        <w:rPr>
          <w:rFonts w:ascii="Arial" w:hAnsi="Arial" w:cs="Arial"/>
          <w:color w:val="000000" w:themeColor="text1"/>
          <w:sz w:val="20"/>
          <w:szCs w:val="22"/>
        </w:rPr>
        <w:t>Centre the project title</w:t>
      </w:r>
      <w:r w:rsidR="00743B04">
        <w:rPr>
          <w:rFonts w:ascii="Arial" w:hAnsi="Arial" w:cs="Arial"/>
          <w:color w:val="000000" w:themeColor="text1"/>
          <w:sz w:val="20"/>
          <w:szCs w:val="22"/>
        </w:rPr>
        <w:t xml:space="preserve"> in the middle of the page. Type your</w:t>
      </w:r>
      <w:r w:rsidR="00A708AA">
        <w:rPr>
          <w:rFonts w:ascii="Arial" w:hAnsi="Arial" w:cs="Arial"/>
          <w:color w:val="000000" w:themeColor="text1"/>
          <w:sz w:val="20"/>
          <w:szCs w:val="22"/>
        </w:rPr>
        <w:t xml:space="preserve"> name</w:t>
      </w:r>
      <w:r w:rsidR="00743B04">
        <w:rPr>
          <w:rFonts w:ascii="Arial" w:hAnsi="Arial" w:cs="Arial"/>
          <w:color w:val="000000" w:themeColor="text1"/>
          <w:sz w:val="20"/>
          <w:szCs w:val="22"/>
        </w:rPr>
        <w:t xml:space="preserve"> (first and last)</w:t>
      </w:r>
      <w:r w:rsidR="00A708AA">
        <w:rPr>
          <w:rFonts w:ascii="Arial" w:hAnsi="Arial" w:cs="Arial"/>
          <w:color w:val="000000" w:themeColor="text1"/>
          <w:sz w:val="20"/>
          <w:szCs w:val="22"/>
        </w:rPr>
        <w:t xml:space="preserve">, address, school, </w:t>
      </w:r>
      <w:r w:rsidRPr="0062204F">
        <w:rPr>
          <w:rFonts w:ascii="Arial" w:hAnsi="Arial" w:cs="Arial"/>
          <w:color w:val="000000" w:themeColor="text1"/>
          <w:sz w:val="20"/>
          <w:szCs w:val="22"/>
        </w:rPr>
        <w:t>grade</w:t>
      </w:r>
      <w:r w:rsidR="00A708AA">
        <w:rPr>
          <w:rFonts w:ascii="Arial" w:hAnsi="Arial" w:cs="Arial"/>
          <w:color w:val="000000" w:themeColor="text1"/>
          <w:sz w:val="20"/>
          <w:szCs w:val="22"/>
        </w:rPr>
        <w:t>, project type, and exhibit division</w:t>
      </w:r>
      <w:r w:rsidR="00743B04">
        <w:rPr>
          <w:rFonts w:ascii="Arial" w:hAnsi="Arial" w:cs="Arial"/>
          <w:color w:val="000000" w:themeColor="text1"/>
          <w:sz w:val="20"/>
          <w:szCs w:val="22"/>
        </w:rPr>
        <w:t xml:space="preserve"> at the bottom right of your title page.</w:t>
      </w:r>
    </w:p>
    <w:p w14:paraId="20C67566" w14:textId="77777777" w:rsidR="00E522AC" w:rsidRPr="0062204F" w:rsidRDefault="00E522AC" w:rsidP="00E522AC">
      <w:pPr>
        <w:pStyle w:val="Pa0"/>
        <w:spacing w:after="0" w:line="240" w:lineRule="auto"/>
        <w:ind w:left="170"/>
        <w:rPr>
          <w:rFonts w:ascii="Arial" w:hAnsi="Arial" w:cs="Arial"/>
          <w:color w:val="000000" w:themeColor="text1"/>
          <w:sz w:val="8"/>
          <w:szCs w:val="8"/>
        </w:rPr>
      </w:pPr>
    </w:p>
    <w:p w14:paraId="789287CB"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t>Abstract</w:t>
      </w:r>
    </w:p>
    <w:p w14:paraId="28706A5D" w14:textId="05480B40" w:rsidR="00290AD4" w:rsidRPr="0062204F" w:rsidRDefault="00290AD4" w:rsidP="002979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ight="-397"/>
        <w:rPr>
          <w:rFonts w:ascii="Arial" w:hAnsi="Arial" w:cs="Helvetica"/>
          <w:snapToGrid/>
          <w:color w:val="000000" w:themeColor="text1"/>
          <w:sz w:val="20"/>
          <w:szCs w:val="19"/>
        </w:rPr>
      </w:pPr>
      <w:r w:rsidRPr="0062204F">
        <w:rPr>
          <w:rFonts w:ascii="Arial" w:hAnsi="Arial" w:cs="Helvetica"/>
          <w:snapToGrid/>
          <w:color w:val="000000" w:themeColor="text1"/>
          <w:sz w:val="20"/>
          <w:szCs w:val="19"/>
        </w:rPr>
        <w:t xml:space="preserve">The abstract is a brief overview of your project, no longer than 50 words. In the abstract, you should describe what your experiment, </w:t>
      </w:r>
      <w:r w:rsidR="00CD7170" w:rsidRPr="0062204F">
        <w:rPr>
          <w:rFonts w:ascii="Arial" w:hAnsi="Arial" w:cs="Helvetica"/>
          <w:snapToGrid/>
          <w:color w:val="000000" w:themeColor="text1"/>
          <w:sz w:val="20"/>
          <w:szCs w:val="19"/>
        </w:rPr>
        <w:t>innovation</w:t>
      </w:r>
      <w:r w:rsidR="00CD7170">
        <w:rPr>
          <w:rFonts w:ascii="Arial" w:hAnsi="Arial" w:cs="Helvetica"/>
          <w:snapToGrid/>
          <w:color w:val="000000" w:themeColor="text1"/>
          <w:sz w:val="20"/>
          <w:szCs w:val="19"/>
        </w:rPr>
        <w:t>/invention, or</w:t>
      </w:r>
      <w:r w:rsidR="00CD7170" w:rsidRPr="0062204F">
        <w:rPr>
          <w:rFonts w:ascii="Arial" w:hAnsi="Arial" w:cs="Helvetica"/>
          <w:snapToGrid/>
          <w:color w:val="000000" w:themeColor="text1"/>
          <w:sz w:val="20"/>
          <w:szCs w:val="19"/>
        </w:rPr>
        <w:t xml:space="preserve"> </w:t>
      </w:r>
      <w:r w:rsidR="00304B74">
        <w:rPr>
          <w:rFonts w:ascii="Arial" w:hAnsi="Arial" w:cs="Helvetica"/>
          <w:snapToGrid/>
          <w:color w:val="000000" w:themeColor="text1"/>
          <w:sz w:val="20"/>
          <w:szCs w:val="19"/>
        </w:rPr>
        <w:t xml:space="preserve">what the </w:t>
      </w:r>
      <w:r w:rsidR="00CD7170">
        <w:rPr>
          <w:rFonts w:ascii="Arial" w:hAnsi="Arial" w:cs="Helvetica"/>
          <w:snapToGrid/>
          <w:color w:val="000000" w:themeColor="text1"/>
          <w:sz w:val="20"/>
          <w:szCs w:val="19"/>
        </w:rPr>
        <w:t xml:space="preserve">study </w:t>
      </w:r>
      <w:r w:rsidRPr="0062204F">
        <w:rPr>
          <w:rFonts w:ascii="Arial" w:hAnsi="Arial" w:cs="Helvetica"/>
          <w:snapToGrid/>
          <w:color w:val="000000" w:themeColor="text1"/>
          <w:sz w:val="20"/>
          <w:szCs w:val="19"/>
        </w:rPr>
        <w:t>was about and give a quick conclusion of what you found.</w:t>
      </w:r>
    </w:p>
    <w:p w14:paraId="7BAD2FBF" w14:textId="77777777" w:rsidR="00E522AC" w:rsidRPr="0062204F" w:rsidRDefault="00E522AC" w:rsidP="00E522AC">
      <w:pPr>
        <w:pStyle w:val="Pa0"/>
        <w:spacing w:after="0" w:line="240" w:lineRule="auto"/>
        <w:ind w:left="170"/>
        <w:rPr>
          <w:rFonts w:ascii="Arial" w:hAnsi="Arial" w:cs="Arial"/>
          <w:color w:val="000000" w:themeColor="text1"/>
          <w:sz w:val="8"/>
          <w:szCs w:val="8"/>
        </w:rPr>
      </w:pPr>
    </w:p>
    <w:p w14:paraId="51104AD6"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t>Background</w:t>
      </w:r>
    </w:p>
    <w:p w14:paraId="7913DF56" w14:textId="665E2780" w:rsidR="00290AD4" w:rsidRPr="0062204F" w:rsidRDefault="00290AD4" w:rsidP="00743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ight="-227"/>
        <w:rPr>
          <w:rFonts w:ascii="Arial" w:hAnsi="Arial" w:cs="Helvetica"/>
          <w:snapToGrid/>
          <w:color w:val="000000" w:themeColor="text1"/>
          <w:sz w:val="20"/>
          <w:szCs w:val="19"/>
        </w:rPr>
      </w:pPr>
      <w:r w:rsidRPr="0062204F">
        <w:rPr>
          <w:rFonts w:ascii="Arial" w:hAnsi="Arial" w:cs="Helvetica"/>
          <w:snapToGrid/>
          <w:color w:val="000000" w:themeColor="text1"/>
          <w:sz w:val="20"/>
          <w:szCs w:val="19"/>
        </w:rPr>
        <w:t>The background consists of the important informa</w:t>
      </w:r>
      <w:r w:rsidR="00375A37">
        <w:rPr>
          <w:rFonts w:ascii="Arial" w:hAnsi="Arial" w:cs="Helvetica"/>
          <w:snapToGrid/>
          <w:color w:val="000000" w:themeColor="text1"/>
          <w:sz w:val="20"/>
          <w:szCs w:val="19"/>
        </w:rPr>
        <w:t>tion you found in your research, and how the project came to be.</w:t>
      </w:r>
      <w:r w:rsidRPr="0062204F">
        <w:rPr>
          <w:rFonts w:ascii="Arial" w:hAnsi="Arial" w:cs="Helvetica"/>
          <w:snapToGrid/>
          <w:color w:val="000000" w:themeColor="text1"/>
          <w:sz w:val="20"/>
          <w:szCs w:val="19"/>
        </w:rPr>
        <w:t xml:space="preserve"> Usually, the background will contain a lot of facts and material from your sources. Remember to clearly cite anything that you found in another source, including quotes, statistics and results from previous experiments and studies. The information here should be relevant and important, and lead up to the purpose of your experiment.</w:t>
      </w:r>
    </w:p>
    <w:p w14:paraId="0A6BE027" w14:textId="77777777" w:rsidR="00E522AC" w:rsidRPr="0062204F" w:rsidRDefault="00E522AC" w:rsidP="00E522AC">
      <w:pPr>
        <w:pStyle w:val="Pa0"/>
        <w:spacing w:after="0" w:line="240" w:lineRule="auto"/>
        <w:ind w:left="170"/>
        <w:rPr>
          <w:rFonts w:ascii="Arial" w:hAnsi="Arial" w:cs="Arial"/>
          <w:color w:val="000000" w:themeColor="text1"/>
          <w:sz w:val="8"/>
          <w:szCs w:val="8"/>
        </w:rPr>
      </w:pPr>
    </w:p>
    <w:p w14:paraId="67830006"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t>Purpose</w:t>
      </w:r>
    </w:p>
    <w:p w14:paraId="27A4C770" w14:textId="77777777" w:rsidR="00290AD4" w:rsidRPr="0062204F" w:rsidRDefault="001959C2"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snapToGrid/>
          <w:color w:val="000000" w:themeColor="text1"/>
          <w:sz w:val="20"/>
          <w:szCs w:val="19"/>
        </w:rPr>
      </w:pPr>
      <w:r w:rsidRPr="0062204F">
        <w:rPr>
          <w:rFonts w:ascii="Arial" w:hAnsi="Arial" w:cs="Arial"/>
          <w:color w:val="000000" w:themeColor="text1"/>
          <w:sz w:val="20"/>
          <w:szCs w:val="22"/>
          <w:lang w:val="en-GB"/>
        </w:rPr>
        <w:t>Every project should be designed to answer a question. Choosing that question is probably the most difficult part of the whole process. You may want to change your question, after researching your problem or examining the limitations in your experimental design and time constraints.</w:t>
      </w:r>
      <w:r w:rsidR="0005288B">
        <w:rPr>
          <w:rFonts w:ascii="Arial" w:hAnsi="Arial" w:cs="Arial"/>
          <w:color w:val="000000" w:themeColor="text1"/>
          <w:sz w:val="20"/>
          <w:szCs w:val="22"/>
          <w:lang w:val="en-GB"/>
        </w:rPr>
        <w:t xml:space="preserve"> </w:t>
      </w:r>
      <w:r w:rsidR="00290AD4" w:rsidRPr="0062204F">
        <w:rPr>
          <w:rFonts w:ascii="Arial" w:hAnsi="Arial" w:cs="Helvetica"/>
          <w:snapToGrid/>
          <w:color w:val="000000" w:themeColor="text1"/>
          <w:sz w:val="20"/>
          <w:szCs w:val="19"/>
        </w:rPr>
        <w:t>In the purpose, talk about what exactly you hoped to find – specifics. The purpose is generally no longer than a paragraph. Why are you doing this project? What do you hope to find? What is the importance of your results to society?</w:t>
      </w:r>
    </w:p>
    <w:p w14:paraId="7783E4AF" w14:textId="77777777" w:rsidR="00E522AC" w:rsidRPr="0062204F" w:rsidRDefault="00E522AC" w:rsidP="00E522AC">
      <w:pPr>
        <w:pStyle w:val="Pa0"/>
        <w:spacing w:after="0" w:line="240" w:lineRule="auto"/>
        <w:ind w:left="170"/>
        <w:rPr>
          <w:rFonts w:ascii="Arial" w:hAnsi="Arial" w:cs="Arial"/>
          <w:color w:val="000000" w:themeColor="text1"/>
          <w:sz w:val="8"/>
          <w:szCs w:val="8"/>
        </w:rPr>
      </w:pPr>
    </w:p>
    <w:p w14:paraId="19E8F4FA"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t>Hypothesis</w:t>
      </w:r>
    </w:p>
    <w:p w14:paraId="190AE7C6" w14:textId="0E1C97E0" w:rsidR="00290AD4" w:rsidRPr="0062204F" w:rsidRDefault="00530FB8"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snapToGrid/>
          <w:color w:val="000000" w:themeColor="text1"/>
          <w:sz w:val="20"/>
          <w:szCs w:val="19"/>
        </w:rPr>
      </w:pPr>
      <w:r>
        <w:rPr>
          <w:rFonts w:ascii="Arial" w:hAnsi="Arial" w:cs="Arial"/>
          <w:color w:val="000000" w:themeColor="text1"/>
          <w:sz w:val="20"/>
          <w:szCs w:val="22"/>
          <w:lang w:val="en-GB"/>
        </w:rPr>
        <w:t>This is the a</w:t>
      </w:r>
      <w:r w:rsidR="0005288B" w:rsidRPr="0062204F">
        <w:rPr>
          <w:rFonts w:ascii="Arial" w:hAnsi="Arial" w:cs="Arial"/>
          <w:color w:val="000000" w:themeColor="text1"/>
          <w:sz w:val="20"/>
          <w:szCs w:val="22"/>
          <w:lang w:val="en-GB"/>
        </w:rPr>
        <w:t>ns</w:t>
      </w:r>
      <w:r>
        <w:rPr>
          <w:rFonts w:ascii="Arial" w:hAnsi="Arial" w:cs="Arial"/>
          <w:color w:val="000000" w:themeColor="text1"/>
          <w:sz w:val="20"/>
          <w:szCs w:val="22"/>
          <w:lang w:val="en-GB"/>
        </w:rPr>
        <w:t>wer to the initial question in which the</w:t>
      </w:r>
      <w:r w:rsidR="00DD585B">
        <w:rPr>
          <w:rFonts w:ascii="Arial" w:hAnsi="Arial" w:cs="Arial"/>
          <w:color w:val="000000" w:themeColor="text1"/>
          <w:sz w:val="20"/>
          <w:szCs w:val="22"/>
          <w:lang w:val="en-GB"/>
        </w:rPr>
        <w:t xml:space="preserve"> student makes a</w:t>
      </w:r>
      <w:r w:rsidR="0005288B" w:rsidRPr="0062204F">
        <w:rPr>
          <w:rFonts w:ascii="Arial" w:hAnsi="Arial" w:cs="Arial"/>
          <w:color w:val="000000" w:themeColor="text1"/>
          <w:sz w:val="20"/>
          <w:szCs w:val="22"/>
          <w:lang w:val="en-GB"/>
        </w:rPr>
        <w:t xml:space="preserve"> prediction as to the outcome of the experiment.</w:t>
      </w:r>
      <w:r w:rsidR="0005288B">
        <w:rPr>
          <w:rFonts w:ascii="Arial" w:hAnsi="Arial" w:cs="Arial"/>
          <w:color w:val="000000" w:themeColor="text1"/>
          <w:sz w:val="20"/>
          <w:szCs w:val="22"/>
          <w:lang w:val="en-GB"/>
        </w:rPr>
        <w:t xml:space="preserve"> </w:t>
      </w:r>
      <w:r w:rsidR="00290AD4" w:rsidRPr="0062204F">
        <w:rPr>
          <w:rFonts w:ascii="Arial" w:hAnsi="Arial" w:cs="Helvetica"/>
          <w:snapToGrid/>
          <w:color w:val="000000" w:themeColor="text1"/>
          <w:sz w:val="20"/>
          <w:szCs w:val="19"/>
        </w:rPr>
        <w:t>This is generally based on your research, including previous studies. Usually, you try to predict results that answer the questions in your purpose. This is also usually no longer than a paragraph.</w:t>
      </w:r>
    </w:p>
    <w:p w14:paraId="526A5F4F" w14:textId="77777777" w:rsidR="00E522AC" w:rsidRPr="0062204F" w:rsidRDefault="00E522AC" w:rsidP="00E522AC">
      <w:pPr>
        <w:pStyle w:val="Pa0"/>
        <w:spacing w:after="0" w:line="240" w:lineRule="auto"/>
        <w:ind w:left="170"/>
        <w:rPr>
          <w:rFonts w:ascii="Arial" w:hAnsi="Arial" w:cs="Arial"/>
          <w:color w:val="000000" w:themeColor="text1"/>
          <w:sz w:val="8"/>
          <w:szCs w:val="8"/>
        </w:rPr>
      </w:pPr>
    </w:p>
    <w:p w14:paraId="55D7455F" w14:textId="33BE159B" w:rsidR="00290AD4" w:rsidRPr="0062204F" w:rsidRDefault="00375A37"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Pr>
          <w:rFonts w:ascii="Arial" w:hAnsi="Arial" w:cs="Helvetica"/>
          <w:b/>
          <w:snapToGrid/>
          <w:color w:val="000000" w:themeColor="text1"/>
          <w:sz w:val="20"/>
          <w:szCs w:val="19"/>
        </w:rPr>
        <w:t>Procedure</w:t>
      </w:r>
    </w:p>
    <w:p w14:paraId="3E8D2807" w14:textId="255EA409" w:rsidR="00290AD4" w:rsidRPr="0062204F" w:rsidRDefault="0005288B"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snapToGrid/>
          <w:color w:val="000000" w:themeColor="text1"/>
          <w:sz w:val="20"/>
          <w:szCs w:val="19"/>
        </w:rPr>
      </w:pPr>
      <w:r w:rsidRPr="0062204F">
        <w:rPr>
          <w:rFonts w:ascii="Arial" w:hAnsi="Arial" w:cs="Arial"/>
          <w:color w:val="000000" w:themeColor="text1"/>
          <w:sz w:val="20"/>
          <w:szCs w:val="22"/>
          <w:lang w:val="en-GB"/>
        </w:rPr>
        <w:t xml:space="preserve">Design a process to prove or disprove the hypothesis. In a research project the student designs and carries out experiments, continually collecting information or data. </w:t>
      </w:r>
      <w:r w:rsidR="00290AD4" w:rsidRPr="0062204F">
        <w:rPr>
          <w:rFonts w:ascii="Arial" w:hAnsi="Arial" w:cs="Helvetica"/>
          <w:snapToGrid/>
          <w:color w:val="000000" w:themeColor="text1"/>
          <w:sz w:val="20"/>
          <w:szCs w:val="19"/>
        </w:rPr>
        <w:t xml:space="preserve">In the </w:t>
      </w:r>
      <w:r w:rsidR="00181CD3">
        <w:rPr>
          <w:rFonts w:ascii="Arial" w:hAnsi="Arial" w:cs="Helvetica"/>
          <w:snapToGrid/>
          <w:color w:val="000000" w:themeColor="text1"/>
          <w:sz w:val="20"/>
          <w:szCs w:val="19"/>
        </w:rPr>
        <w:t>procedure</w:t>
      </w:r>
      <w:r w:rsidR="00290AD4" w:rsidRPr="0062204F">
        <w:rPr>
          <w:rFonts w:ascii="Arial" w:hAnsi="Arial" w:cs="Helvetica"/>
          <w:snapToGrid/>
          <w:color w:val="000000" w:themeColor="text1"/>
          <w:sz w:val="20"/>
          <w:szCs w:val="19"/>
        </w:rPr>
        <w:t>, state th</w:t>
      </w:r>
      <w:r w:rsidR="001F2ED4">
        <w:rPr>
          <w:rFonts w:ascii="Arial" w:hAnsi="Arial" w:cs="Helvetica"/>
          <w:snapToGrid/>
          <w:color w:val="000000" w:themeColor="text1"/>
          <w:sz w:val="20"/>
          <w:szCs w:val="19"/>
        </w:rPr>
        <w:t>e materials and procedure</w:t>
      </w:r>
      <w:r w:rsidR="00290AD4" w:rsidRPr="0062204F">
        <w:rPr>
          <w:rFonts w:ascii="Arial" w:hAnsi="Arial" w:cs="Helvetica"/>
          <w:snapToGrid/>
          <w:color w:val="000000" w:themeColor="text1"/>
          <w:sz w:val="20"/>
          <w:szCs w:val="19"/>
        </w:rPr>
        <w:t xml:space="preserve"> you used to conduct your project. </w:t>
      </w:r>
      <w:r w:rsidR="001F2ED4" w:rsidRPr="0062204F">
        <w:rPr>
          <w:rFonts w:ascii="Arial" w:hAnsi="Arial" w:cs="Arial"/>
          <w:color w:val="000000" w:themeColor="text1"/>
          <w:sz w:val="20"/>
          <w:szCs w:val="22"/>
          <w:lang w:val="en-GB"/>
        </w:rPr>
        <w:t>This procedure must follow a controlled experimental design.</w:t>
      </w:r>
      <w:r w:rsidR="001F2ED4">
        <w:rPr>
          <w:rFonts w:ascii="Arial" w:hAnsi="Arial" w:cs="Arial"/>
          <w:color w:val="000000" w:themeColor="text1"/>
          <w:sz w:val="20"/>
          <w:szCs w:val="22"/>
          <w:lang w:val="en-GB"/>
        </w:rPr>
        <w:t xml:space="preserve"> </w:t>
      </w:r>
      <w:r w:rsidR="00290AD4" w:rsidRPr="0062204F">
        <w:rPr>
          <w:rFonts w:ascii="Arial" w:hAnsi="Arial" w:cs="Helvetica"/>
          <w:snapToGrid/>
          <w:color w:val="000000" w:themeColor="text1"/>
          <w:sz w:val="20"/>
          <w:szCs w:val="19"/>
        </w:rPr>
        <w:t>For an innovation, describe how you designed and built your device.</w:t>
      </w:r>
    </w:p>
    <w:p w14:paraId="48455834" w14:textId="77777777" w:rsidR="00E522AC" w:rsidRPr="0062204F" w:rsidRDefault="00E522AC" w:rsidP="00E522AC">
      <w:pPr>
        <w:pStyle w:val="Pa0"/>
        <w:spacing w:after="0" w:line="240" w:lineRule="auto"/>
        <w:ind w:left="170"/>
        <w:rPr>
          <w:rFonts w:ascii="Arial" w:hAnsi="Arial" w:cs="Arial"/>
          <w:color w:val="000000" w:themeColor="text1"/>
          <w:sz w:val="8"/>
          <w:szCs w:val="8"/>
        </w:rPr>
      </w:pPr>
    </w:p>
    <w:p w14:paraId="27559D8E"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t>Results</w:t>
      </w:r>
    </w:p>
    <w:p w14:paraId="1A8A222F" w14:textId="77777777" w:rsidR="00290AD4" w:rsidRPr="0062204F" w:rsidRDefault="0005288B"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snapToGrid/>
          <w:color w:val="000000" w:themeColor="text1"/>
          <w:sz w:val="20"/>
          <w:szCs w:val="19"/>
        </w:rPr>
      </w:pPr>
      <w:r w:rsidRPr="0062204F">
        <w:rPr>
          <w:rFonts w:ascii="Arial" w:hAnsi="Arial" w:cs="Arial"/>
          <w:color w:val="000000" w:themeColor="text1"/>
          <w:sz w:val="20"/>
          <w:szCs w:val="22"/>
          <w:lang w:val="en-GB"/>
        </w:rPr>
        <w:t>From observations or experimentation, record the results in a form that others can easily understand. Use a variety of tables, charts and graphs, ensuring that there are reasons for them in your write-up.</w:t>
      </w:r>
      <w:r>
        <w:rPr>
          <w:rFonts w:ascii="Arial" w:hAnsi="Arial" w:cs="Arial"/>
          <w:color w:val="000000" w:themeColor="text1"/>
          <w:sz w:val="20"/>
          <w:szCs w:val="22"/>
          <w:lang w:val="en-GB"/>
        </w:rPr>
        <w:t xml:space="preserve"> </w:t>
      </w:r>
      <w:r w:rsidR="00290AD4" w:rsidRPr="0062204F">
        <w:rPr>
          <w:rFonts w:ascii="Arial" w:hAnsi="Arial" w:cs="Helvetica"/>
          <w:snapToGrid/>
          <w:color w:val="000000" w:themeColor="text1"/>
          <w:sz w:val="20"/>
          <w:szCs w:val="19"/>
        </w:rPr>
        <w:t>Raw data are not usually included.</w:t>
      </w:r>
    </w:p>
    <w:p w14:paraId="404E377F" w14:textId="77777777" w:rsidR="00E522AC" w:rsidRPr="0062204F" w:rsidRDefault="00E522AC" w:rsidP="00E522AC">
      <w:pPr>
        <w:pStyle w:val="Pa0"/>
        <w:spacing w:after="0" w:line="240" w:lineRule="auto"/>
        <w:ind w:left="170"/>
        <w:rPr>
          <w:rFonts w:ascii="Arial" w:hAnsi="Arial" w:cs="Arial"/>
          <w:color w:val="000000" w:themeColor="text1"/>
          <w:sz w:val="8"/>
          <w:szCs w:val="8"/>
        </w:rPr>
      </w:pPr>
    </w:p>
    <w:p w14:paraId="13B3D57C"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t>Discussion</w:t>
      </w:r>
    </w:p>
    <w:p w14:paraId="7511C16C"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snapToGrid/>
          <w:color w:val="000000" w:themeColor="text1"/>
          <w:sz w:val="20"/>
          <w:szCs w:val="19"/>
        </w:rPr>
      </w:pPr>
      <w:r w:rsidRPr="0062204F">
        <w:rPr>
          <w:rFonts w:ascii="Arial" w:hAnsi="Arial" w:cs="Helvetica"/>
          <w:snapToGrid/>
          <w:color w:val="000000" w:themeColor="text1"/>
          <w:sz w:val="20"/>
          <w:szCs w:val="19"/>
        </w:rPr>
        <w:t>After the design of the experiment, this is perhaps the most important part of the report. The discussion section gives your interpretation of the data, including comparisons with previous studies.</w:t>
      </w:r>
      <w:r w:rsidR="00B15BAF" w:rsidRPr="00B15BAF">
        <w:rPr>
          <w:rFonts w:ascii="Arial" w:hAnsi="Arial" w:cs="Arial"/>
          <w:color w:val="000000" w:themeColor="text1"/>
          <w:sz w:val="20"/>
          <w:szCs w:val="22"/>
          <w:lang w:val="en-GB"/>
        </w:rPr>
        <w:t xml:space="preserve"> </w:t>
      </w:r>
      <w:r w:rsidR="00B15BAF" w:rsidRPr="0062204F">
        <w:rPr>
          <w:rFonts w:ascii="Arial" w:hAnsi="Arial" w:cs="Arial"/>
          <w:color w:val="000000" w:themeColor="text1"/>
          <w:sz w:val="20"/>
          <w:szCs w:val="22"/>
          <w:lang w:val="en-GB"/>
        </w:rPr>
        <w:t>Explanations regarding outcomes of the investigation, some possible reasons why the results were or were not successful. Were results expected? Point out some the possible errors that occurred or things that may have effected your results. Be specific about your errors. "Human error" or careless techniques are not acceptable sources of error.</w:t>
      </w:r>
      <w:r w:rsidR="00B15BAF" w:rsidRPr="00B15BAF">
        <w:rPr>
          <w:rFonts w:ascii="Arial" w:hAnsi="Arial" w:cs="Arial"/>
          <w:color w:val="000000" w:themeColor="text1"/>
          <w:sz w:val="20"/>
          <w:szCs w:val="22"/>
          <w:lang w:val="en-GB"/>
        </w:rPr>
        <w:t xml:space="preserve"> </w:t>
      </w:r>
      <w:r w:rsidR="00B15BAF">
        <w:rPr>
          <w:rFonts w:ascii="Arial" w:hAnsi="Arial" w:cs="Arial"/>
          <w:color w:val="000000" w:themeColor="text1"/>
          <w:sz w:val="20"/>
          <w:szCs w:val="22"/>
          <w:lang w:val="en-GB"/>
        </w:rPr>
        <w:t xml:space="preserve">Do not try to alter </w:t>
      </w:r>
      <w:r w:rsidR="00B15BAF" w:rsidRPr="0062204F">
        <w:rPr>
          <w:rFonts w:ascii="Arial" w:hAnsi="Arial" w:cs="Arial"/>
          <w:color w:val="000000" w:themeColor="text1"/>
          <w:sz w:val="20"/>
          <w:szCs w:val="22"/>
          <w:lang w:val="en-GB"/>
        </w:rPr>
        <w:t>results</w:t>
      </w:r>
      <w:r w:rsidR="00B15BAF">
        <w:rPr>
          <w:rFonts w:ascii="Arial" w:hAnsi="Arial" w:cs="Arial"/>
          <w:color w:val="000000" w:themeColor="text1"/>
          <w:sz w:val="20"/>
          <w:szCs w:val="22"/>
          <w:lang w:val="en-GB"/>
        </w:rPr>
        <w:t xml:space="preserve"> which appear wrong – f</w:t>
      </w:r>
      <w:r w:rsidR="00B15BAF" w:rsidRPr="0062204F">
        <w:rPr>
          <w:rFonts w:ascii="Arial" w:hAnsi="Arial" w:cs="Arial"/>
          <w:color w:val="000000" w:themeColor="text1"/>
          <w:sz w:val="20"/>
          <w:szCs w:val="22"/>
          <w:lang w:val="en-GB"/>
        </w:rPr>
        <w:t>ind a</w:t>
      </w:r>
      <w:r w:rsidR="00B15BAF">
        <w:rPr>
          <w:rFonts w:ascii="Arial" w:hAnsi="Arial" w:cs="Arial"/>
          <w:color w:val="000000" w:themeColor="text1"/>
          <w:sz w:val="20"/>
          <w:szCs w:val="22"/>
          <w:lang w:val="en-GB"/>
        </w:rPr>
        <w:t>n explanation and discuss.</w:t>
      </w:r>
    </w:p>
    <w:p w14:paraId="45364219" w14:textId="77777777" w:rsidR="00E522AC" w:rsidRPr="0062204F" w:rsidRDefault="00E522AC" w:rsidP="00E522AC">
      <w:pPr>
        <w:pStyle w:val="Pa0"/>
        <w:spacing w:after="0" w:line="240" w:lineRule="auto"/>
        <w:ind w:left="170"/>
        <w:rPr>
          <w:rFonts w:ascii="Arial" w:hAnsi="Arial" w:cs="Arial"/>
          <w:color w:val="000000" w:themeColor="text1"/>
          <w:sz w:val="8"/>
          <w:szCs w:val="8"/>
        </w:rPr>
      </w:pPr>
    </w:p>
    <w:p w14:paraId="4D928848"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t>Conclusion</w:t>
      </w:r>
    </w:p>
    <w:p w14:paraId="09830BC6" w14:textId="77777777" w:rsidR="00290AD4" w:rsidRPr="0062204F" w:rsidRDefault="00290AD4" w:rsidP="00B35C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ight="-227"/>
        <w:rPr>
          <w:rFonts w:ascii="Arial" w:hAnsi="Arial" w:cs="Helvetica"/>
          <w:snapToGrid/>
          <w:color w:val="000000" w:themeColor="text1"/>
          <w:sz w:val="20"/>
          <w:szCs w:val="19"/>
        </w:rPr>
      </w:pPr>
      <w:r w:rsidRPr="0062204F">
        <w:rPr>
          <w:rFonts w:ascii="Arial" w:hAnsi="Arial" w:cs="Helvetica"/>
          <w:snapToGrid/>
          <w:color w:val="000000" w:themeColor="text1"/>
          <w:sz w:val="20"/>
          <w:szCs w:val="19"/>
        </w:rPr>
        <w:t>In your conclusion, relate your findings to your hypothesis. Was your hypothesis correct? Why or why not? Also, how do your conclusions affect society? The conclusion is usually no longer than two paragraphs.</w:t>
      </w:r>
    </w:p>
    <w:p w14:paraId="3ED84E8C" w14:textId="77777777" w:rsidR="00EC59AC" w:rsidRPr="0062204F" w:rsidRDefault="00EC59AC" w:rsidP="00EC59AC">
      <w:pPr>
        <w:pStyle w:val="Pa0"/>
        <w:spacing w:after="0" w:line="240" w:lineRule="auto"/>
        <w:ind w:left="170"/>
        <w:rPr>
          <w:rFonts w:ascii="Arial" w:hAnsi="Arial" w:cs="Arial"/>
          <w:color w:val="000000" w:themeColor="text1"/>
          <w:sz w:val="8"/>
          <w:szCs w:val="8"/>
        </w:rPr>
      </w:pPr>
    </w:p>
    <w:p w14:paraId="3101FD6B"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t>Future Directions / Improvements</w:t>
      </w:r>
    </w:p>
    <w:p w14:paraId="3463BEF9" w14:textId="4BFB9598"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snapToGrid/>
          <w:color w:val="000000" w:themeColor="text1"/>
          <w:sz w:val="20"/>
          <w:szCs w:val="19"/>
        </w:rPr>
      </w:pPr>
      <w:r w:rsidRPr="0062204F">
        <w:rPr>
          <w:rFonts w:ascii="Arial" w:hAnsi="Arial" w:cs="Helvetica"/>
          <w:snapToGrid/>
          <w:color w:val="000000" w:themeColor="text1"/>
          <w:sz w:val="20"/>
          <w:szCs w:val="19"/>
        </w:rPr>
        <w:t xml:space="preserve">Your findings in your science fair project may </w:t>
      </w:r>
      <w:r w:rsidR="00DD585B">
        <w:rPr>
          <w:rFonts w:ascii="Arial" w:hAnsi="Arial" w:cs="Helvetica"/>
          <w:snapToGrid/>
          <w:color w:val="000000" w:themeColor="text1"/>
          <w:sz w:val="20"/>
          <w:szCs w:val="19"/>
        </w:rPr>
        <w:t>make you more curious</w:t>
      </w:r>
      <w:r w:rsidRPr="0062204F">
        <w:rPr>
          <w:rFonts w:ascii="Arial" w:hAnsi="Arial" w:cs="Helvetica"/>
          <w:snapToGrid/>
          <w:color w:val="000000" w:themeColor="text1"/>
          <w:sz w:val="20"/>
          <w:szCs w:val="19"/>
        </w:rPr>
        <w:t>. If that’s the case, this is the section to talk about how you could possibly continue your project and i</w:t>
      </w:r>
      <w:r w:rsidR="001F2ED4">
        <w:rPr>
          <w:rFonts w:ascii="Arial" w:hAnsi="Arial" w:cs="Helvetica"/>
          <w:snapToGrid/>
          <w:color w:val="000000" w:themeColor="text1"/>
          <w:sz w:val="20"/>
          <w:szCs w:val="19"/>
        </w:rPr>
        <w:t>n which direction you would go. H</w:t>
      </w:r>
      <w:r w:rsidRPr="0062204F">
        <w:rPr>
          <w:rFonts w:ascii="Arial" w:hAnsi="Arial" w:cs="Helvetica"/>
          <w:snapToGrid/>
          <w:color w:val="000000" w:themeColor="text1"/>
          <w:sz w:val="20"/>
          <w:szCs w:val="19"/>
        </w:rPr>
        <w:t>ow you could improve the experimental design or data collection to do a mo</w:t>
      </w:r>
      <w:r w:rsidR="001F2ED4">
        <w:rPr>
          <w:rFonts w:ascii="Arial" w:hAnsi="Arial" w:cs="Helvetica"/>
          <w:snapToGrid/>
          <w:color w:val="000000" w:themeColor="text1"/>
          <w:sz w:val="20"/>
          <w:szCs w:val="19"/>
        </w:rPr>
        <w:t>re accurate study or experiment?</w:t>
      </w:r>
    </w:p>
    <w:p w14:paraId="759C8B5B"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lastRenderedPageBreak/>
        <w:t>Acknowledgements</w:t>
      </w:r>
    </w:p>
    <w:p w14:paraId="119B23C3"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snapToGrid/>
          <w:color w:val="000000" w:themeColor="text1"/>
          <w:sz w:val="20"/>
          <w:szCs w:val="19"/>
        </w:rPr>
      </w:pPr>
      <w:r w:rsidRPr="0062204F">
        <w:rPr>
          <w:rFonts w:ascii="Arial" w:hAnsi="Arial" w:cs="Helvetica"/>
          <w:snapToGrid/>
          <w:color w:val="000000" w:themeColor="text1"/>
          <w:sz w:val="20"/>
          <w:szCs w:val="19"/>
        </w:rPr>
        <w:t>Remember all the people who helped you throughout your project? They could have been parents, friends, family, teachers – anyone! This is where you thank them for their help and support.</w:t>
      </w:r>
    </w:p>
    <w:p w14:paraId="07B7B381" w14:textId="77777777" w:rsidR="00E522AC" w:rsidRPr="0062204F" w:rsidRDefault="00E522AC" w:rsidP="00E522AC">
      <w:pPr>
        <w:pStyle w:val="Pa0"/>
        <w:spacing w:after="0" w:line="240" w:lineRule="auto"/>
        <w:ind w:left="170"/>
        <w:rPr>
          <w:rFonts w:ascii="Arial" w:hAnsi="Arial" w:cs="Arial"/>
          <w:color w:val="000000" w:themeColor="text1"/>
          <w:sz w:val="8"/>
          <w:szCs w:val="8"/>
        </w:rPr>
      </w:pPr>
    </w:p>
    <w:p w14:paraId="2D6E102A" w14:textId="77777777" w:rsidR="00290AD4" w:rsidRPr="0062204F" w:rsidRDefault="00290AD4" w:rsidP="00E522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Arial" w:hAnsi="Arial" w:cs="Helvetica"/>
          <w:b/>
          <w:snapToGrid/>
          <w:color w:val="000000" w:themeColor="text1"/>
          <w:sz w:val="20"/>
          <w:szCs w:val="19"/>
        </w:rPr>
      </w:pPr>
      <w:r w:rsidRPr="0062204F">
        <w:rPr>
          <w:rFonts w:ascii="Arial" w:hAnsi="Arial" w:cs="Helvetica"/>
          <w:b/>
          <w:snapToGrid/>
          <w:color w:val="000000" w:themeColor="text1"/>
          <w:sz w:val="20"/>
          <w:szCs w:val="19"/>
        </w:rPr>
        <w:t>References</w:t>
      </w:r>
    </w:p>
    <w:p w14:paraId="726EECDA" w14:textId="77777777" w:rsidR="00290AD4" w:rsidRDefault="00290AD4" w:rsidP="00E522AC">
      <w:pPr>
        <w:pStyle w:val="Default"/>
        <w:ind w:left="170"/>
        <w:rPr>
          <w:rFonts w:ascii="Arial" w:hAnsi="Arial" w:cs="Helvetica"/>
          <w:color w:val="000000" w:themeColor="text1"/>
          <w:sz w:val="20"/>
          <w:szCs w:val="19"/>
        </w:rPr>
      </w:pPr>
      <w:r w:rsidRPr="0062204F">
        <w:rPr>
          <w:rFonts w:ascii="Arial" w:hAnsi="Arial" w:cs="Helvetica"/>
          <w:color w:val="000000" w:themeColor="text1"/>
          <w:sz w:val="20"/>
          <w:szCs w:val="19"/>
        </w:rPr>
        <w:t>You’ve undoubtedly done a lot of research during your project. You should have also used many citations within your report. Here is where you list your citations and other references you used throughout your proje</w:t>
      </w:r>
      <w:r w:rsidR="00B15BAF">
        <w:rPr>
          <w:rFonts w:ascii="Arial" w:hAnsi="Arial" w:cs="Helvetica"/>
          <w:color w:val="000000" w:themeColor="text1"/>
          <w:sz w:val="20"/>
          <w:szCs w:val="19"/>
        </w:rPr>
        <w:t>ct</w:t>
      </w:r>
      <w:r w:rsidRPr="0062204F">
        <w:rPr>
          <w:rFonts w:ascii="Arial" w:hAnsi="Arial" w:cs="Helvetica"/>
          <w:color w:val="000000" w:themeColor="text1"/>
          <w:sz w:val="20"/>
          <w:szCs w:val="19"/>
        </w:rPr>
        <w:t>.</w:t>
      </w:r>
    </w:p>
    <w:p w14:paraId="26E44948" w14:textId="77777777" w:rsidR="00BA34FC" w:rsidRDefault="00BA34FC" w:rsidP="00E522AC">
      <w:pPr>
        <w:pStyle w:val="Default"/>
        <w:ind w:left="170"/>
        <w:rPr>
          <w:rFonts w:ascii="Arial" w:hAnsi="Arial" w:cs="Helvetica"/>
          <w:color w:val="000000" w:themeColor="text1"/>
          <w:sz w:val="20"/>
          <w:szCs w:val="19"/>
        </w:rPr>
      </w:pPr>
    </w:p>
    <w:p w14:paraId="124BF288" w14:textId="77777777" w:rsidR="009B2F78" w:rsidRPr="0062204F" w:rsidRDefault="00BB30B3" w:rsidP="009B2F78">
      <w:pPr>
        <w:pStyle w:val="Default"/>
        <w:rPr>
          <w:rFonts w:ascii="Arial" w:hAnsi="Arial" w:cs="Arial"/>
          <w:b/>
          <w:color w:val="000000" w:themeColor="text1"/>
          <w:sz w:val="20"/>
          <w:szCs w:val="22"/>
        </w:rPr>
      </w:pPr>
      <w:r w:rsidRPr="0062204F">
        <w:rPr>
          <w:rFonts w:ascii="Arial" w:hAnsi="Arial" w:cs="Arial"/>
          <w:b/>
          <w:color w:val="000000" w:themeColor="text1"/>
          <w:sz w:val="20"/>
          <w:szCs w:val="22"/>
        </w:rPr>
        <w:t>4. Display Board</w:t>
      </w:r>
    </w:p>
    <w:p w14:paraId="06A416CA" w14:textId="77777777" w:rsidR="00E522AC" w:rsidRPr="0062204F" w:rsidRDefault="00E522AC" w:rsidP="00E522AC">
      <w:pPr>
        <w:pStyle w:val="Pa0"/>
        <w:spacing w:after="0" w:line="240" w:lineRule="auto"/>
        <w:rPr>
          <w:rFonts w:ascii="Arial" w:hAnsi="Arial" w:cs="Arial"/>
          <w:color w:val="000000" w:themeColor="text1"/>
          <w:sz w:val="8"/>
          <w:szCs w:val="8"/>
        </w:rPr>
      </w:pPr>
    </w:p>
    <w:p w14:paraId="600AEC84" w14:textId="5F993F61" w:rsidR="009B2F78" w:rsidRPr="0062204F" w:rsidRDefault="008360AD" w:rsidP="00277A98">
      <w:pPr>
        <w:pStyle w:val="Pa10"/>
        <w:spacing w:after="0" w:line="240" w:lineRule="auto"/>
        <w:ind w:left="170"/>
        <w:rPr>
          <w:rFonts w:ascii="Arial" w:hAnsi="Arial" w:cs="Arial"/>
          <w:color w:val="000000" w:themeColor="text1"/>
          <w:sz w:val="20"/>
          <w:szCs w:val="22"/>
        </w:rPr>
      </w:pPr>
      <w:r w:rsidRPr="0062204F">
        <w:rPr>
          <w:rFonts w:ascii="Helvetica" w:hAnsi="Helvetica" w:cs="Helvetica"/>
          <w:color w:val="000000" w:themeColor="text1"/>
          <w:sz w:val="20"/>
          <w:szCs w:val="19"/>
        </w:rPr>
        <w:t xml:space="preserve">Your </w:t>
      </w:r>
      <w:r w:rsidR="00F952D3">
        <w:rPr>
          <w:rFonts w:ascii="Helvetica" w:hAnsi="Helvetica" w:cs="Helvetica"/>
          <w:color w:val="000000" w:themeColor="text1"/>
          <w:sz w:val="20"/>
          <w:szCs w:val="19"/>
        </w:rPr>
        <w:t>Display Board</w:t>
      </w:r>
      <w:r w:rsidRPr="0062204F">
        <w:rPr>
          <w:rFonts w:ascii="Helvetica" w:hAnsi="Helvetica" w:cs="Helvetica"/>
          <w:color w:val="000000" w:themeColor="text1"/>
          <w:sz w:val="20"/>
          <w:szCs w:val="19"/>
        </w:rPr>
        <w:t xml:space="preserve"> should highlight all key components of your project – meaning all of the main parts of the scientific process</w:t>
      </w:r>
      <w:r w:rsidR="000603FC">
        <w:rPr>
          <w:rFonts w:ascii="Helvetica" w:hAnsi="Helvetica" w:cs="Helvetica"/>
          <w:color w:val="000000" w:themeColor="text1"/>
          <w:sz w:val="20"/>
          <w:szCs w:val="19"/>
        </w:rPr>
        <w:t xml:space="preserve"> (refer to the template</w:t>
      </w:r>
      <w:r w:rsidR="00774A13" w:rsidRPr="0062204F">
        <w:rPr>
          <w:rFonts w:ascii="Helvetica" w:hAnsi="Helvetica" w:cs="Helvetica"/>
          <w:color w:val="000000" w:themeColor="text1"/>
          <w:sz w:val="20"/>
          <w:szCs w:val="19"/>
        </w:rPr>
        <w:t xml:space="preserve"> on the front page of this document).</w:t>
      </w:r>
      <w:r w:rsidRPr="0062204F">
        <w:rPr>
          <w:rFonts w:ascii="Helvetica" w:hAnsi="Helvetica" w:cs="Helvetica"/>
          <w:color w:val="000000" w:themeColor="text1"/>
          <w:sz w:val="20"/>
          <w:szCs w:val="19"/>
        </w:rPr>
        <w:t xml:space="preserve"> </w:t>
      </w:r>
      <w:r w:rsidR="00774A13" w:rsidRPr="0062204F">
        <w:rPr>
          <w:rFonts w:ascii="Helvetica" w:hAnsi="Helvetica" w:cs="Helvetica"/>
          <w:color w:val="000000" w:themeColor="text1"/>
          <w:sz w:val="20"/>
          <w:szCs w:val="19"/>
        </w:rPr>
        <w:t>K</w:t>
      </w:r>
      <w:r w:rsidRPr="0062204F">
        <w:rPr>
          <w:rFonts w:ascii="Helvetica" w:hAnsi="Helvetica" w:cs="Helvetica"/>
          <w:color w:val="000000" w:themeColor="text1"/>
          <w:sz w:val="20"/>
          <w:szCs w:val="19"/>
        </w:rPr>
        <w:t xml:space="preserve">eep in mind that the information on the science board should only be a summary of the information found in your more detailed written report. </w:t>
      </w:r>
      <w:r w:rsidR="009B2F78" w:rsidRPr="0062204F">
        <w:rPr>
          <w:rFonts w:ascii="Arial" w:hAnsi="Arial" w:cs="Arial"/>
          <w:color w:val="000000" w:themeColor="text1"/>
          <w:sz w:val="20"/>
          <w:szCs w:val="22"/>
        </w:rPr>
        <w:t>Displays must conform to the official maximum-size r</w:t>
      </w:r>
      <w:r w:rsidR="006624D0">
        <w:rPr>
          <w:rFonts w:ascii="Arial" w:hAnsi="Arial" w:cs="Arial"/>
          <w:color w:val="000000" w:themeColor="text1"/>
          <w:sz w:val="20"/>
          <w:szCs w:val="22"/>
        </w:rPr>
        <w:t>estrictions: 1.1</w:t>
      </w:r>
      <w:r w:rsidR="009B2F78" w:rsidRPr="0062204F">
        <w:rPr>
          <w:rFonts w:ascii="Arial" w:hAnsi="Arial" w:cs="Arial"/>
          <w:color w:val="000000" w:themeColor="text1"/>
          <w:sz w:val="20"/>
          <w:szCs w:val="22"/>
        </w:rPr>
        <w:t xml:space="preserve"> m</w:t>
      </w:r>
      <w:r w:rsidR="007701D5" w:rsidRPr="0062204F">
        <w:rPr>
          <w:rFonts w:ascii="Arial" w:hAnsi="Arial" w:cs="Arial"/>
          <w:color w:val="000000" w:themeColor="text1"/>
          <w:sz w:val="20"/>
          <w:szCs w:val="22"/>
        </w:rPr>
        <w:t>etres wide; 0.8 metres deep; 1.</w:t>
      </w:r>
      <w:r w:rsidR="006624D0">
        <w:rPr>
          <w:rFonts w:ascii="Arial" w:hAnsi="Arial" w:cs="Arial"/>
          <w:color w:val="000000" w:themeColor="text1"/>
          <w:sz w:val="20"/>
          <w:szCs w:val="22"/>
        </w:rPr>
        <w:t>1</w:t>
      </w:r>
      <w:r w:rsidR="009B2F78" w:rsidRPr="0062204F">
        <w:rPr>
          <w:rFonts w:ascii="Arial" w:hAnsi="Arial" w:cs="Arial"/>
          <w:color w:val="000000" w:themeColor="text1"/>
          <w:sz w:val="20"/>
          <w:szCs w:val="22"/>
        </w:rPr>
        <w:t xml:space="preserve"> metres </w:t>
      </w:r>
      <w:r w:rsidR="007701D5" w:rsidRPr="0062204F">
        <w:rPr>
          <w:rFonts w:ascii="Arial" w:hAnsi="Arial" w:cs="Arial"/>
          <w:color w:val="000000" w:themeColor="text1"/>
          <w:sz w:val="20"/>
          <w:szCs w:val="22"/>
        </w:rPr>
        <w:t>in height</w:t>
      </w:r>
      <w:r w:rsidR="009B2F78" w:rsidRPr="0062204F">
        <w:rPr>
          <w:rFonts w:ascii="Arial" w:hAnsi="Arial" w:cs="Arial"/>
          <w:color w:val="000000" w:themeColor="text1"/>
          <w:sz w:val="20"/>
          <w:szCs w:val="22"/>
        </w:rPr>
        <w:t xml:space="preserve">. </w:t>
      </w:r>
    </w:p>
    <w:p w14:paraId="1E207971" w14:textId="77777777" w:rsidR="00E522AC" w:rsidRPr="0062204F" w:rsidRDefault="00E522AC" w:rsidP="00277A98">
      <w:pPr>
        <w:pStyle w:val="Pa0"/>
        <w:spacing w:after="0" w:line="240" w:lineRule="auto"/>
        <w:ind w:left="170"/>
        <w:rPr>
          <w:rFonts w:ascii="Arial" w:hAnsi="Arial" w:cs="Arial"/>
          <w:color w:val="000000" w:themeColor="text1"/>
          <w:sz w:val="8"/>
          <w:szCs w:val="8"/>
        </w:rPr>
      </w:pPr>
    </w:p>
    <w:p w14:paraId="5EDFB6B2" w14:textId="77777777" w:rsidR="009B2F78" w:rsidRPr="0062204F" w:rsidRDefault="009B2F78" w:rsidP="00277A98">
      <w:pPr>
        <w:pStyle w:val="Pa10"/>
        <w:spacing w:after="0" w:line="240" w:lineRule="auto"/>
        <w:ind w:left="170"/>
        <w:rPr>
          <w:rFonts w:ascii="Arial" w:hAnsi="Arial" w:cs="Arial"/>
          <w:color w:val="000000" w:themeColor="text1"/>
          <w:sz w:val="20"/>
          <w:szCs w:val="22"/>
        </w:rPr>
      </w:pPr>
      <w:r w:rsidRPr="0062204F">
        <w:rPr>
          <w:rFonts w:ascii="Arial" w:hAnsi="Arial" w:cs="Arial"/>
          <w:color w:val="000000" w:themeColor="text1"/>
          <w:sz w:val="20"/>
          <w:szCs w:val="22"/>
        </w:rPr>
        <w:t>The display should i</w:t>
      </w:r>
      <w:r w:rsidR="008360AD" w:rsidRPr="0062204F">
        <w:rPr>
          <w:rFonts w:ascii="Arial" w:hAnsi="Arial" w:cs="Arial"/>
          <w:color w:val="000000" w:themeColor="text1"/>
          <w:sz w:val="20"/>
          <w:szCs w:val="22"/>
        </w:rPr>
        <w:t xml:space="preserve">nclude headings that stand out, </w:t>
      </w:r>
      <w:r w:rsidRPr="0062204F">
        <w:rPr>
          <w:rFonts w:ascii="Arial" w:hAnsi="Arial" w:cs="Arial"/>
          <w:color w:val="000000" w:themeColor="text1"/>
          <w:sz w:val="20"/>
          <w:szCs w:val="22"/>
        </w:rPr>
        <w:t xml:space="preserve">clearly drawn and correctly </w:t>
      </w:r>
      <w:r w:rsidR="0062204F" w:rsidRPr="0062204F">
        <w:rPr>
          <w:rFonts w:ascii="Arial" w:hAnsi="Arial" w:cs="Arial"/>
          <w:color w:val="000000" w:themeColor="text1"/>
          <w:sz w:val="20"/>
          <w:szCs w:val="22"/>
        </w:rPr>
        <w:t>labeled</w:t>
      </w:r>
      <w:r w:rsidRPr="0062204F">
        <w:rPr>
          <w:rFonts w:ascii="Arial" w:hAnsi="Arial" w:cs="Arial"/>
          <w:color w:val="000000" w:themeColor="text1"/>
          <w:sz w:val="20"/>
          <w:szCs w:val="22"/>
        </w:rPr>
        <w:t xml:space="preserve"> graphs and diagrams</w:t>
      </w:r>
      <w:r w:rsidR="008360AD" w:rsidRPr="0062204F">
        <w:rPr>
          <w:rFonts w:ascii="Arial" w:hAnsi="Arial" w:cs="Arial"/>
          <w:color w:val="000000" w:themeColor="text1"/>
          <w:sz w:val="20"/>
          <w:szCs w:val="22"/>
        </w:rPr>
        <w:t>, photographs,</w:t>
      </w:r>
      <w:r w:rsidRPr="0062204F">
        <w:rPr>
          <w:rFonts w:ascii="Arial" w:hAnsi="Arial" w:cs="Arial"/>
          <w:color w:val="000000" w:themeColor="text1"/>
          <w:sz w:val="20"/>
          <w:szCs w:val="22"/>
        </w:rPr>
        <w:t xml:space="preserve"> and some of the apparatus used so that key aspects of the project can be demonstrated. </w:t>
      </w:r>
      <w:r w:rsidR="008360AD" w:rsidRPr="0062204F">
        <w:rPr>
          <w:rFonts w:ascii="Arial" w:hAnsi="Arial" w:cs="Arial"/>
          <w:color w:val="000000" w:themeColor="text1"/>
          <w:sz w:val="20"/>
          <w:szCs w:val="22"/>
        </w:rPr>
        <w:t>Use a larger-than-normal font size for the information on your</w:t>
      </w:r>
      <w:r w:rsidR="000603FC">
        <w:rPr>
          <w:rFonts w:ascii="Arial" w:hAnsi="Arial" w:cs="Arial"/>
          <w:color w:val="000000" w:themeColor="text1"/>
          <w:sz w:val="20"/>
          <w:szCs w:val="22"/>
        </w:rPr>
        <w:t xml:space="preserve"> display (at least 16-point</w:t>
      </w:r>
      <w:r w:rsidR="008360AD" w:rsidRPr="0062204F">
        <w:rPr>
          <w:rFonts w:ascii="Arial" w:hAnsi="Arial" w:cs="Arial"/>
          <w:color w:val="000000" w:themeColor="text1"/>
          <w:sz w:val="20"/>
          <w:szCs w:val="22"/>
        </w:rPr>
        <w:t>).</w:t>
      </w:r>
    </w:p>
    <w:p w14:paraId="0645A1E6" w14:textId="77777777" w:rsidR="00F62B3D" w:rsidRPr="0062204F" w:rsidRDefault="00F62B3D" w:rsidP="00176A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napToGrid/>
          <w:color w:val="000000" w:themeColor="text1"/>
          <w:sz w:val="20"/>
          <w:szCs w:val="16"/>
        </w:rPr>
      </w:pPr>
    </w:p>
    <w:p w14:paraId="49664363" w14:textId="77777777" w:rsidR="00BB30B3" w:rsidRPr="0062204F" w:rsidRDefault="00BB30B3" w:rsidP="00BB30B3">
      <w:pPr>
        <w:pStyle w:val="Default"/>
        <w:rPr>
          <w:rFonts w:ascii="Arial" w:hAnsi="Arial" w:cs="Arial"/>
          <w:b/>
          <w:color w:val="000000" w:themeColor="text1"/>
          <w:sz w:val="20"/>
          <w:szCs w:val="22"/>
        </w:rPr>
      </w:pPr>
      <w:r w:rsidRPr="0062204F">
        <w:rPr>
          <w:rFonts w:ascii="Arial" w:hAnsi="Arial" w:cs="Arial"/>
          <w:b/>
          <w:color w:val="000000" w:themeColor="text1"/>
          <w:sz w:val="20"/>
          <w:szCs w:val="22"/>
        </w:rPr>
        <w:t>5. Presentation</w:t>
      </w:r>
    </w:p>
    <w:p w14:paraId="7333FD96" w14:textId="77777777" w:rsidR="00E522AC" w:rsidRPr="0062204F" w:rsidRDefault="00E522AC" w:rsidP="00E522AC">
      <w:pPr>
        <w:pStyle w:val="Pa0"/>
        <w:spacing w:after="0" w:line="240" w:lineRule="auto"/>
        <w:rPr>
          <w:rFonts w:ascii="Arial" w:hAnsi="Arial" w:cs="Arial"/>
          <w:color w:val="000000" w:themeColor="text1"/>
          <w:sz w:val="8"/>
          <w:szCs w:val="8"/>
        </w:rPr>
      </w:pPr>
    </w:p>
    <w:p w14:paraId="2C944E6B" w14:textId="77A4392F" w:rsidR="00E522AC" w:rsidRDefault="00176AEC" w:rsidP="00277A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
        <w:rPr>
          <w:rFonts w:ascii="Helvetica" w:hAnsi="Helvetica" w:cs="Helvetica"/>
          <w:snapToGrid/>
          <w:color w:val="000000" w:themeColor="text1"/>
          <w:sz w:val="20"/>
          <w:szCs w:val="19"/>
        </w:rPr>
      </w:pPr>
      <w:r w:rsidRPr="0062204F">
        <w:rPr>
          <w:rFonts w:ascii="Helvetica" w:hAnsi="Helvetica" w:cs="Helvetica"/>
          <w:snapToGrid/>
          <w:color w:val="000000" w:themeColor="text1"/>
          <w:sz w:val="20"/>
          <w:szCs w:val="19"/>
        </w:rPr>
        <w:t xml:space="preserve">You will be given 15 minutes to present your project. </w:t>
      </w:r>
      <w:r w:rsidR="0062204F" w:rsidRPr="0062204F">
        <w:rPr>
          <w:rFonts w:ascii="Helvetica" w:hAnsi="Helvetica" w:cs="Helvetica"/>
          <w:snapToGrid/>
          <w:color w:val="000000" w:themeColor="text1"/>
          <w:sz w:val="20"/>
          <w:szCs w:val="19"/>
        </w:rPr>
        <w:t xml:space="preserve">The judging team will include at least one </w:t>
      </w:r>
      <w:r w:rsidRPr="0062204F">
        <w:rPr>
          <w:rFonts w:ascii="Helvetica" w:hAnsi="Helvetica" w:cs="Helvetica"/>
          <w:snapToGrid/>
          <w:color w:val="000000" w:themeColor="text1"/>
          <w:sz w:val="20"/>
          <w:szCs w:val="19"/>
        </w:rPr>
        <w:t>science t</w:t>
      </w:r>
      <w:r w:rsidR="0062204F" w:rsidRPr="0062204F">
        <w:rPr>
          <w:rFonts w:ascii="Helvetica" w:hAnsi="Helvetica" w:cs="Helvetica"/>
          <w:snapToGrid/>
          <w:color w:val="000000" w:themeColor="text1"/>
          <w:sz w:val="20"/>
          <w:szCs w:val="19"/>
        </w:rPr>
        <w:t xml:space="preserve">eacher from </w:t>
      </w:r>
      <w:r w:rsidR="002A75C0">
        <w:rPr>
          <w:rFonts w:ascii="Helvetica" w:hAnsi="Helvetica" w:cs="Helvetica"/>
          <w:snapToGrid/>
          <w:color w:val="000000" w:themeColor="text1"/>
          <w:sz w:val="20"/>
          <w:szCs w:val="19"/>
        </w:rPr>
        <w:t>P.W.</w:t>
      </w:r>
      <w:r w:rsidR="0062204F" w:rsidRPr="0062204F">
        <w:rPr>
          <w:rFonts w:ascii="Helvetica" w:hAnsi="Helvetica" w:cs="Helvetica"/>
          <w:snapToGrid/>
          <w:color w:val="000000" w:themeColor="text1"/>
          <w:sz w:val="20"/>
          <w:szCs w:val="19"/>
        </w:rPr>
        <w:t xml:space="preserve"> Secondary School and at least one</w:t>
      </w:r>
      <w:r w:rsidRPr="0062204F">
        <w:rPr>
          <w:rFonts w:ascii="Helvetica" w:hAnsi="Helvetica" w:cs="Helvetica"/>
          <w:snapToGrid/>
          <w:color w:val="000000" w:themeColor="text1"/>
          <w:sz w:val="20"/>
          <w:szCs w:val="19"/>
        </w:rPr>
        <w:t xml:space="preserve"> Grade 12 Mini School student.</w:t>
      </w:r>
      <w:r w:rsidR="0062204F" w:rsidRPr="0062204F">
        <w:rPr>
          <w:rFonts w:ascii="Helvetica" w:hAnsi="Helvetica" w:cs="Helvetica"/>
          <w:snapToGrid/>
          <w:color w:val="000000" w:themeColor="text1"/>
          <w:sz w:val="20"/>
          <w:szCs w:val="19"/>
        </w:rPr>
        <w:t xml:space="preserve"> Much of the information the judges obtain about your project will come from what you say to them. Communication is an extremely important aspect of all scientific work, so if you present poorly, your project will likely score poorly. Most importantly, the presentation tells the judges whether you actually understand the science behind your project, and how much of it you actually did yourself.</w:t>
      </w:r>
    </w:p>
    <w:p w14:paraId="4CDEFFF2" w14:textId="77777777" w:rsidR="00B57C3F" w:rsidRDefault="00B57C3F">
      <w:pPr>
        <w:widowControl/>
        <w:rPr>
          <w:rFonts w:ascii="Arial" w:hAnsi="Arial" w:cs="Arial"/>
          <w:b/>
          <w:color w:val="000000" w:themeColor="text1"/>
          <w:sz w:val="32"/>
          <w:szCs w:val="32"/>
        </w:rPr>
      </w:pPr>
    </w:p>
    <w:p w14:paraId="220DCD45" w14:textId="77777777" w:rsidR="00B57C3F" w:rsidRDefault="00B57C3F">
      <w:pPr>
        <w:widowControl/>
        <w:rPr>
          <w:rFonts w:ascii="Arial" w:hAnsi="Arial" w:cs="Arial"/>
          <w:b/>
          <w:color w:val="000000" w:themeColor="text1"/>
          <w:sz w:val="32"/>
          <w:szCs w:val="32"/>
        </w:rPr>
      </w:pPr>
    </w:p>
    <w:p w14:paraId="54078D3F" w14:textId="6B98CFA9" w:rsidR="00304B74" w:rsidRPr="00B57C3F" w:rsidRDefault="00942EC4">
      <w:pPr>
        <w:widowControl/>
        <w:rPr>
          <w:rFonts w:ascii="Arial" w:hAnsi="Arial" w:cs="Arial"/>
          <w:b/>
          <w:snapToGrid/>
          <w:color w:val="000000" w:themeColor="text1"/>
          <w:sz w:val="20"/>
        </w:rPr>
      </w:pPr>
      <w:r>
        <w:rPr>
          <w:rFonts w:ascii="Arial" w:hAnsi="Arial" w:cs="Arial"/>
          <w:b/>
          <w:noProof/>
          <w:color w:val="000000" w:themeColor="text1"/>
          <w:sz w:val="48"/>
          <w:szCs w:val="48"/>
        </w:rPr>
        <mc:AlternateContent>
          <mc:Choice Requires="wps">
            <w:drawing>
              <wp:anchor distT="0" distB="0" distL="114300" distR="114300" simplePos="0" relativeHeight="251673600" behindDoc="0" locked="0" layoutInCell="1" allowOverlap="1" wp14:anchorId="0CBB206A" wp14:editId="3E2E9162">
                <wp:simplePos x="0" y="0"/>
                <wp:positionH relativeFrom="column">
                  <wp:posOffset>1714500</wp:posOffset>
                </wp:positionH>
                <wp:positionV relativeFrom="paragraph">
                  <wp:posOffset>2746375</wp:posOffset>
                </wp:positionV>
                <wp:extent cx="25146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FC753" w14:textId="7D45A513" w:rsidR="008C4B38" w:rsidRDefault="008C4B38">
                            <w:r w:rsidRPr="00B57C3F">
                              <w:rPr>
                                <w:rFonts w:ascii="Arial" w:hAnsi="Arial"/>
                                <w:color w:val="000000" w:themeColor="text1"/>
                                <w:sz w:val="20"/>
                              </w:rPr>
                              <w:t>Template for Science Fair Display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206A" id="Text Box 20" o:spid="_x0000_s1031" type="#_x0000_t202" style="position:absolute;margin-left:135pt;margin-top:216.25pt;width:198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" filled="f" stroked="f">
                <v:textbox>
                  <w:txbxContent>
                    <w:p w14:paraId="2C0FC753" w14:textId="7D45A513" w:rsidR="008C4B38" w:rsidRDefault="008C4B38">
                      <w:r w:rsidRPr="00B57C3F">
                        <w:rPr>
                          <w:rFonts w:ascii="Arial" w:hAnsi="Arial"/>
                          <w:color w:val="000000" w:themeColor="text1"/>
                          <w:sz w:val="20"/>
                        </w:rPr>
                        <w:t>Template for Science Fair Display Board</w:t>
                      </w:r>
                    </w:p>
                  </w:txbxContent>
                </v:textbox>
                <w10:wrap type="square"/>
              </v:shape>
            </w:pict>
          </mc:Fallback>
        </mc:AlternateContent>
      </w:r>
      <w:r>
        <w:rPr>
          <w:rFonts w:ascii="Arial" w:hAnsi="Arial" w:cs="Arial"/>
          <w:b/>
          <w:noProof/>
          <w:color w:val="000000" w:themeColor="text1"/>
          <w:sz w:val="48"/>
          <w:szCs w:val="48"/>
        </w:rPr>
        <mc:AlternateContent>
          <mc:Choice Requires="wps">
            <w:drawing>
              <wp:anchor distT="0" distB="0" distL="114300" distR="114300" simplePos="0" relativeHeight="251665408" behindDoc="0" locked="0" layoutInCell="1" allowOverlap="1" wp14:anchorId="77041CA5" wp14:editId="62E4B93A">
                <wp:simplePos x="0" y="0"/>
                <wp:positionH relativeFrom="column">
                  <wp:posOffset>3990975</wp:posOffset>
                </wp:positionH>
                <wp:positionV relativeFrom="paragraph">
                  <wp:posOffset>1822450</wp:posOffset>
                </wp:positionV>
                <wp:extent cx="680720" cy="337820"/>
                <wp:effectExtent l="0" t="0" r="30480" b="17780"/>
                <wp:wrapTight wrapText="bothSides">
                  <wp:wrapPolygon edited="0">
                    <wp:start x="0" y="0"/>
                    <wp:lineTo x="0" y="21113"/>
                    <wp:lineTo x="21761" y="21113"/>
                    <wp:lineTo x="21761" y="0"/>
                    <wp:lineTo x="0" y="0"/>
                  </wp:wrapPolygon>
                </wp:wrapTight>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33782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4B2B196D" w14:textId="77777777" w:rsidR="008C4B38" w:rsidRPr="00595B10" w:rsidRDefault="008C4B38" w:rsidP="00595B10">
                            <w:pPr>
                              <w:jc w:val="center"/>
                              <w:rPr>
                                <w:rFonts w:ascii="Arial" w:hAnsi="Arial"/>
                                <w:sz w:val="12"/>
                              </w:rPr>
                            </w:pPr>
                            <w:r>
                              <w:rPr>
                                <w:rFonts w:ascii="Arial" w:hAnsi="Arial"/>
                                <w:sz w:val="12"/>
                              </w:rPr>
                              <w:t>Conclusion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41CA5" id="Text Box 16" o:spid="_x0000_s1032" type="#_x0000_t202" style="position:absolute;margin-left:314.25pt;margin-top:143.5pt;width:53.6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" fillcolor="white [3212]" strokecolor="black [3213]">
                <v:textbox inset=",7.2pt,,7.2pt">
                  <w:txbxContent>
                    <w:p w14:paraId="4B2B196D" w14:textId="77777777" w:rsidR="008C4B38" w:rsidRPr="00595B10" w:rsidRDefault="008C4B38" w:rsidP="00595B10">
                      <w:pPr>
                        <w:jc w:val="center"/>
                        <w:rPr>
                          <w:rFonts w:ascii="Arial" w:hAnsi="Arial"/>
                          <w:sz w:val="12"/>
                        </w:rPr>
                      </w:pPr>
                      <w:r>
                        <w:rPr>
                          <w:rFonts w:ascii="Arial" w:hAnsi="Arial"/>
                          <w:sz w:val="12"/>
                        </w:rPr>
                        <w:t>Conclusion</w:t>
                      </w:r>
                    </w:p>
                  </w:txbxContent>
                </v:textbox>
                <w10:wrap type="tight"/>
              </v:shape>
            </w:pict>
          </mc:Fallback>
        </mc:AlternateContent>
      </w:r>
      <w:r>
        <w:rPr>
          <w:rFonts w:ascii="Arial" w:hAnsi="Arial" w:cs="Arial"/>
          <w:b/>
          <w:bCs/>
          <w:noProof/>
          <w:color w:val="000000" w:themeColor="text1"/>
          <w:sz w:val="16"/>
          <w:szCs w:val="32"/>
        </w:rPr>
        <mc:AlternateContent>
          <mc:Choice Requires="wps">
            <w:drawing>
              <wp:anchor distT="0" distB="0" distL="114300" distR="114300" simplePos="0" relativeHeight="251664384" behindDoc="0" locked="0" layoutInCell="1" allowOverlap="1" wp14:anchorId="0104A367" wp14:editId="512711DA">
                <wp:simplePos x="0" y="0"/>
                <wp:positionH relativeFrom="column">
                  <wp:posOffset>3990975</wp:posOffset>
                </wp:positionH>
                <wp:positionV relativeFrom="paragraph">
                  <wp:posOffset>2233295</wp:posOffset>
                </wp:positionV>
                <wp:extent cx="682625" cy="337820"/>
                <wp:effectExtent l="0" t="0" r="28575" b="17780"/>
                <wp:wrapTight wrapText="bothSides">
                  <wp:wrapPolygon edited="0">
                    <wp:start x="0" y="0"/>
                    <wp:lineTo x="0" y="21113"/>
                    <wp:lineTo x="21700" y="21113"/>
                    <wp:lineTo x="21700" y="0"/>
                    <wp:lineTo x="0" y="0"/>
                  </wp:wrapPolygon>
                </wp:wrapTight>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3378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28008A" w14:textId="77777777" w:rsidR="008C4B38" w:rsidRPr="0016564B" w:rsidRDefault="008C4B38" w:rsidP="00181CD3">
                            <w:pPr>
                              <w:jc w:val="center"/>
                              <w:rPr>
                                <w:rFonts w:ascii="Arial" w:hAnsi="Arial"/>
                                <w:sz w:val="8"/>
                                <w:szCs w:val="8"/>
                              </w:rPr>
                            </w:pPr>
                            <w:r w:rsidRPr="0016564B">
                              <w:rPr>
                                <w:rFonts w:ascii="Arial" w:hAnsi="Arial"/>
                                <w:sz w:val="8"/>
                                <w:szCs w:val="8"/>
                              </w:rPr>
                              <w:t>Acknowledgements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4A367" id="Text Box 15" o:spid="_x0000_s1033" type="#_x0000_t202" style="position:absolute;margin-left:314.25pt;margin-top:175.85pt;width:53.75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" filled="f" strokecolor="black [3213]">
                <v:textbox inset=",7.2pt,,7.2pt">
                  <w:txbxContent>
                    <w:p w14:paraId="7628008A" w14:textId="77777777" w:rsidR="008C4B38" w:rsidRPr="0016564B" w:rsidRDefault="008C4B38" w:rsidP="00181CD3">
                      <w:pPr>
                        <w:jc w:val="center"/>
                        <w:rPr>
                          <w:rFonts w:ascii="Arial" w:hAnsi="Arial"/>
                          <w:sz w:val="8"/>
                          <w:szCs w:val="8"/>
                        </w:rPr>
                      </w:pPr>
                      <w:r w:rsidRPr="0016564B">
                        <w:rPr>
                          <w:rFonts w:ascii="Arial" w:hAnsi="Arial"/>
                          <w:sz w:val="8"/>
                          <w:szCs w:val="8"/>
                        </w:rPr>
                        <w:t>Acknowledgements</w:t>
                      </w:r>
                    </w:p>
                  </w:txbxContent>
                </v:textbox>
                <w10:wrap type="tight"/>
              </v:shap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67456" behindDoc="0" locked="0" layoutInCell="1" allowOverlap="1" wp14:anchorId="6FFD61D5" wp14:editId="45AB213E">
                <wp:simplePos x="0" y="0"/>
                <wp:positionH relativeFrom="column">
                  <wp:posOffset>1247775</wp:posOffset>
                </wp:positionH>
                <wp:positionV relativeFrom="paragraph">
                  <wp:posOffset>1846580</wp:posOffset>
                </wp:positionV>
                <wp:extent cx="685800" cy="770890"/>
                <wp:effectExtent l="0" t="0" r="25400" b="16510"/>
                <wp:wrapTight wrapText="bothSides">
                  <wp:wrapPolygon edited="0">
                    <wp:start x="0" y="0"/>
                    <wp:lineTo x="0" y="21351"/>
                    <wp:lineTo x="21600" y="21351"/>
                    <wp:lineTo x="21600" y="0"/>
                    <wp:lineTo x="0" y="0"/>
                  </wp:wrapPolygon>
                </wp:wrapTight>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708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4BCD3F" w14:textId="57EA5861" w:rsidR="008C4B38" w:rsidRPr="00595B10" w:rsidRDefault="008C4B38" w:rsidP="00595B10">
                            <w:pPr>
                              <w:jc w:val="center"/>
                              <w:rPr>
                                <w:rFonts w:ascii="Arial" w:hAnsi="Arial"/>
                                <w:sz w:val="12"/>
                              </w:rPr>
                            </w:pPr>
                            <w:r>
                              <w:rPr>
                                <w:rFonts w:ascii="Arial" w:hAnsi="Arial"/>
                                <w:sz w:val="12"/>
                              </w:rPr>
                              <w:t>Procedure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D61D5" id="Text Box 18" o:spid="_x0000_s1034" type="#_x0000_t202" style="position:absolute;margin-left:98.25pt;margin-top:145.4pt;width:54pt;height:6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" filled="f" strokecolor="black [3213]">
                <v:textbox inset=",7.2pt,,7.2pt">
                  <w:txbxContent>
                    <w:p w14:paraId="594BCD3F" w14:textId="57EA5861" w:rsidR="008C4B38" w:rsidRPr="00595B10" w:rsidRDefault="008C4B38" w:rsidP="00595B10">
                      <w:pPr>
                        <w:jc w:val="center"/>
                        <w:rPr>
                          <w:rFonts w:ascii="Arial" w:hAnsi="Arial"/>
                          <w:sz w:val="12"/>
                        </w:rPr>
                      </w:pPr>
                      <w:r>
                        <w:rPr>
                          <w:rFonts w:ascii="Arial" w:hAnsi="Arial"/>
                          <w:sz w:val="12"/>
                        </w:rPr>
                        <w:t>Procedure</w:t>
                      </w:r>
                    </w:p>
                  </w:txbxContent>
                </v:textbox>
                <w10:wrap type="tight"/>
              </v:shape>
            </w:pict>
          </mc:Fallback>
        </mc:AlternateContent>
      </w:r>
      <w:r>
        <w:rPr>
          <w:rFonts w:ascii="Arial" w:hAnsi="Arial" w:cs="Arial"/>
          <w:b/>
          <w:bCs/>
          <w:noProof/>
          <w:color w:val="000000" w:themeColor="text1"/>
          <w:sz w:val="32"/>
          <w:szCs w:val="32"/>
        </w:rPr>
        <mc:AlternateContent>
          <mc:Choice Requires="wps">
            <w:drawing>
              <wp:anchor distT="0" distB="0" distL="114300" distR="114300" simplePos="0" relativeHeight="251669504" behindDoc="0" locked="0" layoutInCell="1" allowOverlap="1" wp14:anchorId="37F0CEBB" wp14:editId="1D970518">
                <wp:simplePos x="0" y="0"/>
                <wp:positionH relativeFrom="column">
                  <wp:posOffset>3076575</wp:posOffset>
                </wp:positionH>
                <wp:positionV relativeFrom="paragraph">
                  <wp:posOffset>1479550</wp:posOffset>
                </wp:positionV>
                <wp:extent cx="680720" cy="1137920"/>
                <wp:effectExtent l="0" t="0" r="30480" b="30480"/>
                <wp:wrapTight wrapText="bothSides">
                  <wp:wrapPolygon edited="0">
                    <wp:start x="0" y="0"/>
                    <wp:lineTo x="0" y="21696"/>
                    <wp:lineTo x="21761" y="21696"/>
                    <wp:lineTo x="21761" y="0"/>
                    <wp:lineTo x="0" y="0"/>
                  </wp:wrapPolygon>
                </wp:wrapTight>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1379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96CA4A" w14:textId="77777777" w:rsidR="008C4B38" w:rsidRPr="00595B10" w:rsidRDefault="008C4B38" w:rsidP="001F017D">
                            <w:pPr>
                              <w:jc w:val="center"/>
                              <w:rPr>
                                <w:rFonts w:ascii="Arial" w:hAnsi="Arial"/>
                                <w:sz w:val="12"/>
                              </w:rPr>
                            </w:pPr>
                            <w:r>
                              <w:rPr>
                                <w:rFonts w:ascii="Arial" w:hAnsi="Arial"/>
                                <w:sz w:val="12"/>
                              </w:rPr>
                              <w:t xml:space="preserve">Results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0CEBB" id="_x0000_s1035" type="#_x0000_t202" style="position:absolute;margin-left:242.25pt;margin-top:116.5pt;width:53.6pt;height:8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" filled="f" strokecolor="black [3213]">
                <v:textbox inset=",7.2pt,,7.2pt">
                  <w:txbxContent>
                    <w:p w14:paraId="7096CA4A" w14:textId="77777777" w:rsidR="008C4B38" w:rsidRPr="00595B10" w:rsidRDefault="008C4B38" w:rsidP="001F017D">
                      <w:pPr>
                        <w:jc w:val="center"/>
                        <w:rPr>
                          <w:rFonts w:ascii="Arial" w:hAnsi="Arial"/>
                          <w:sz w:val="12"/>
                        </w:rPr>
                      </w:pPr>
                      <w:r>
                        <w:rPr>
                          <w:rFonts w:ascii="Arial" w:hAnsi="Arial"/>
                          <w:sz w:val="12"/>
                        </w:rPr>
                        <w:t xml:space="preserve">Results </w:t>
                      </w:r>
                    </w:p>
                  </w:txbxContent>
                </v:textbox>
                <w10:wrap type="tight"/>
              </v:shape>
            </w:pict>
          </mc:Fallback>
        </mc:AlternateContent>
      </w:r>
      <w:r>
        <w:rPr>
          <w:rFonts w:ascii="Arial" w:hAnsi="Arial" w:cs="Arial"/>
          <w:b/>
          <w:noProof/>
          <w:color w:val="000000" w:themeColor="text1"/>
          <w:sz w:val="48"/>
          <w:szCs w:val="48"/>
        </w:rPr>
        <mc:AlternateContent>
          <mc:Choice Requires="wps">
            <w:drawing>
              <wp:anchor distT="0" distB="0" distL="114300" distR="114300" simplePos="0" relativeHeight="251668480" behindDoc="0" locked="0" layoutInCell="1" allowOverlap="1" wp14:anchorId="7588F8AF" wp14:editId="5C860C69">
                <wp:simplePos x="0" y="0"/>
                <wp:positionH relativeFrom="column">
                  <wp:posOffset>2162175</wp:posOffset>
                </wp:positionH>
                <wp:positionV relativeFrom="paragraph">
                  <wp:posOffset>1365250</wp:posOffset>
                </wp:positionV>
                <wp:extent cx="680720" cy="1137920"/>
                <wp:effectExtent l="0" t="0" r="30480" b="30480"/>
                <wp:wrapTight wrapText="bothSides">
                  <wp:wrapPolygon edited="0">
                    <wp:start x="0" y="0"/>
                    <wp:lineTo x="0" y="21696"/>
                    <wp:lineTo x="21761" y="21696"/>
                    <wp:lineTo x="21761" y="0"/>
                    <wp:lineTo x="0" y="0"/>
                  </wp:wrapPolygon>
                </wp:wrapTight>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1379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F608AF" w14:textId="77777777" w:rsidR="008C4B38" w:rsidRPr="00595B10" w:rsidRDefault="008C4B38" w:rsidP="00595B10">
                            <w:pPr>
                              <w:jc w:val="center"/>
                              <w:rPr>
                                <w:rFonts w:ascii="Arial" w:hAnsi="Arial"/>
                                <w:sz w:val="12"/>
                              </w:rPr>
                            </w:pPr>
                            <w:r>
                              <w:rPr>
                                <w:rFonts w:ascii="Arial" w:hAnsi="Arial"/>
                                <w:sz w:val="12"/>
                              </w:rPr>
                              <w:t>Results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8F8AF" id="_x0000_s1036" type="#_x0000_t202" style="position:absolute;margin-left:170.25pt;margin-top:107.5pt;width:53.6pt;height:8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" filled="f" strokecolor="black [3213]">
                <v:textbox inset=",7.2pt,,7.2pt">
                  <w:txbxContent>
                    <w:p w14:paraId="57F608AF" w14:textId="77777777" w:rsidR="008C4B38" w:rsidRPr="00595B10" w:rsidRDefault="008C4B38" w:rsidP="00595B10">
                      <w:pPr>
                        <w:jc w:val="center"/>
                        <w:rPr>
                          <w:rFonts w:ascii="Arial" w:hAnsi="Arial"/>
                          <w:sz w:val="12"/>
                        </w:rPr>
                      </w:pPr>
                      <w:r>
                        <w:rPr>
                          <w:rFonts w:ascii="Arial" w:hAnsi="Arial"/>
                          <w:sz w:val="12"/>
                        </w:rPr>
                        <w:t>Results</w:t>
                      </w:r>
                    </w:p>
                  </w:txbxContent>
                </v:textbox>
                <w10:wrap type="tight"/>
              </v:shape>
            </w:pict>
          </mc:Fallback>
        </mc:AlternateContent>
      </w:r>
      <w:r>
        <w:rPr>
          <w:rFonts w:ascii="Arial" w:hAnsi="Arial" w:cs="Arial"/>
          <w:b/>
          <w:noProof/>
          <w:color w:val="000000" w:themeColor="text1"/>
          <w:sz w:val="32"/>
          <w:szCs w:val="32"/>
        </w:rPr>
        <mc:AlternateContent>
          <mc:Choice Requires="wps">
            <w:drawing>
              <wp:anchor distT="0" distB="0" distL="114300" distR="114300" simplePos="0" relativeHeight="251663360" behindDoc="0" locked="0" layoutInCell="1" allowOverlap="1" wp14:anchorId="6603D122" wp14:editId="119A0387">
                <wp:simplePos x="0" y="0"/>
                <wp:positionH relativeFrom="column">
                  <wp:posOffset>1247775</wp:posOffset>
                </wp:positionH>
                <wp:positionV relativeFrom="paragraph">
                  <wp:posOffset>1365250</wp:posOffset>
                </wp:positionV>
                <wp:extent cx="685800" cy="367030"/>
                <wp:effectExtent l="0" t="0" r="25400" b="13970"/>
                <wp:wrapTight wrapText="bothSides">
                  <wp:wrapPolygon edited="0">
                    <wp:start x="0" y="0"/>
                    <wp:lineTo x="0" y="20927"/>
                    <wp:lineTo x="21600" y="20927"/>
                    <wp:lineTo x="21600" y="0"/>
                    <wp:lineTo x="0" y="0"/>
                  </wp:wrapPolygon>
                </wp:wrapTight>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70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DF9B06" w14:textId="60C338AD" w:rsidR="008C4B38" w:rsidRPr="00595B10" w:rsidRDefault="008C4B38" w:rsidP="00E831F9">
                            <w:pPr>
                              <w:jc w:val="center"/>
                              <w:rPr>
                                <w:rFonts w:ascii="Arial" w:hAnsi="Arial"/>
                                <w:sz w:val="12"/>
                              </w:rPr>
                            </w:pPr>
                            <w:r>
                              <w:rPr>
                                <w:rFonts w:ascii="Arial" w:hAnsi="Arial"/>
                                <w:sz w:val="12"/>
                              </w:rPr>
                              <w:t>Hypothesis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D122" id="Text Box 14" o:spid="_x0000_s1037" type="#_x0000_t202" style="position:absolute;margin-left:98.25pt;margin-top:107.5pt;width:54pt;height:2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" filled="f" strokecolor="black [3213]">
                <v:textbox inset=",7.2pt,,7.2pt">
                  <w:txbxContent>
                    <w:p w14:paraId="62DF9B06" w14:textId="60C338AD" w:rsidR="008C4B38" w:rsidRPr="00595B10" w:rsidRDefault="008C4B38" w:rsidP="00E831F9">
                      <w:pPr>
                        <w:jc w:val="center"/>
                        <w:rPr>
                          <w:rFonts w:ascii="Arial" w:hAnsi="Arial"/>
                          <w:sz w:val="12"/>
                        </w:rPr>
                      </w:pPr>
                      <w:r>
                        <w:rPr>
                          <w:rFonts w:ascii="Arial" w:hAnsi="Arial"/>
                          <w:sz w:val="12"/>
                        </w:rPr>
                        <w:t>Hypothesis</w:t>
                      </w:r>
                    </w:p>
                  </w:txbxContent>
                </v:textbox>
                <w10:wrap type="tight"/>
              </v:shape>
            </w:pict>
          </mc:Fallback>
        </mc:AlternateContent>
      </w:r>
      <w:r>
        <w:rPr>
          <w:rFonts w:ascii="Arial" w:hAnsi="Arial" w:cs="Arial"/>
          <w:b/>
          <w:noProof/>
          <w:snapToGrid/>
          <w:color w:val="000000" w:themeColor="text1"/>
          <w:sz w:val="32"/>
          <w:szCs w:val="32"/>
        </w:rPr>
        <mc:AlternateContent>
          <mc:Choice Requires="wps">
            <w:drawing>
              <wp:anchor distT="0" distB="0" distL="114300" distR="114300" simplePos="0" relativeHeight="251661312" behindDoc="0" locked="0" layoutInCell="1" allowOverlap="1" wp14:anchorId="4DBE4D72" wp14:editId="4DD2231E">
                <wp:simplePos x="0" y="0"/>
                <wp:positionH relativeFrom="column">
                  <wp:posOffset>2280920</wp:posOffset>
                </wp:positionH>
                <wp:positionV relativeFrom="paragraph">
                  <wp:posOffset>793750</wp:posOffset>
                </wp:positionV>
                <wp:extent cx="1362075" cy="452120"/>
                <wp:effectExtent l="0" t="0" r="34925" b="30480"/>
                <wp:wrapTight wrapText="bothSides">
                  <wp:wrapPolygon edited="0">
                    <wp:start x="0" y="0"/>
                    <wp:lineTo x="0" y="21843"/>
                    <wp:lineTo x="21751" y="21843"/>
                    <wp:lineTo x="21751" y="0"/>
                    <wp:lineTo x="0" y="0"/>
                  </wp:wrapPolygon>
                </wp:wrapTight>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521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102696" w14:textId="77777777" w:rsidR="008C4B38" w:rsidRPr="00595B10" w:rsidRDefault="008C4B38" w:rsidP="00295866">
                            <w:pPr>
                              <w:jc w:val="center"/>
                              <w:rPr>
                                <w:rFonts w:ascii="Arial" w:hAnsi="Arial"/>
                              </w:rPr>
                            </w:pPr>
                            <w:r w:rsidRPr="00595B10">
                              <w:rPr>
                                <w:rFonts w:ascii="Arial" w:hAnsi="Arial"/>
                              </w:rPr>
                              <w:t>Project Title</w:t>
                            </w:r>
                          </w:p>
                          <w:p w14:paraId="12A5556F" w14:textId="77777777" w:rsidR="008C4B38" w:rsidRPr="00595B10" w:rsidRDefault="008C4B38" w:rsidP="00295866">
                            <w:pPr>
                              <w:jc w:val="center"/>
                              <w:rPr>
                                <w:rFonts w:ascii="Arial" w:hAnsi="Arial"/>
                                <w:sz w:val="12"/>
                              </w:rPr>
                            </w:pPr>
                            <w:r w:rsidRPr="00595B10">
                              <w:rPr>
                                <w:rFonts w:ascii="Arial" w:hAnsi="Arial"/>
                                <w:sz w:val="12"/>
                              </w:rPr>
                              <w:t>Student Name</w:t>
                            </w:r>
                            <w:r>
                              <w:rPr>
                                <w:rFonts w:ascii="Arial" w:hAnsi="Arial"/>
                                <w:sz w:val="12"/>
                              </w:rPr>
                              <w:t>(s)</w:t>
                            </w:r>
                          </w:p>
                          <w:p w14:paraId="6BCB506C" w14:textId="77777777" w:rsidR="008C4B38" w:rsidRDefault="008C4B3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4D72" id="Text Box 12" o:spid="_x0000_s1038" type="#_x0000_t202" style="position:absolute;margin-left:179.6pt;margin-top:62.5pt;width:107.25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" filled="f" strokecolor="black [3213]">
                <v:textbox inset=",7.2pt,,7.2pt">
                  <w:txbxContent>
                    <w:p w14:paraId="7C102696" w14:textId="77777777" w:rsidR="008C4B38" w:rsidRPr="00595B10" w:rsidRDefault="008C4B38" w:rsidP="00295866">
                      <w:pPr>
                        <w:jc w:val="center"/>
                        <w:rPr>
                          <w:rFonts w:ascii="Arial" w:hAnsi="Arial"/>
                        </w:rPr>
                      </w:pPr>
                      <w:r w:rsidRPr="00595B10">
                        <w:rPr>
                          <w:rFonts w:ascii="Arial" w:hAnsi="Arial"/>
                        </w:rPr>
                        <w:t>Project Title</w:t>
                      </w:r>
                    </w:p>
                    <w:p w14:paraId="12A5556F" w14:textId="77777777" w:rsidR="008C4B38" w:rsidRPr="00595B10" w:rsidRDefault="008C4B38" w:rsidP="00295866">
                      <w:pPr>
                        <w:jc w:val="center"/>
                        <w:rPr>
                          <w:rFonts w:ascii="Arial" w:hAnsi="Arial"/>
                          <w:sz w:val="12"/>
                        </w:rPr>
                      </w:pPr>
                      <w:r w:rsidRPr="00595B10">
                        <w:rPr>
                          <w:rFonts w:ascii="Arial" w:hAnsi="Arial"/>
                          <w:sz w:val="12"/>
                        </w:rPr>
                        <w:t>Student Name</w:t>
                      </w:r>
                      <w:r>
                        <w:rPr>
                          <w:rFonts w:ascii="Arial" w:hAnsi="Arial"/>
                          <w:sz w:val="12"/>
                        </w:rPr>
                        <w:t>(s)</w:t>
                      </w:r>
                    </w:p>
                    <w:p w14:paraId="6BCB506C" w14:textId="77777777" w:rsidR="008C4B38" w:rsidRDefault="008C4B38"/>
                  </w:txbxContent>
                </v:textbox>
                <w10:wrap type="tight"/>
              </v:shape>
            </w:pict>
          </mc:Fallback>
        </mc:AlternateContent>
      </w:r>
      <w:r>
        <w:rPr>
          <w:rFonts w:ascii="Arial" w:hAnsi="Arial" w:cs="Arial"/>
          <w:b/>
          <w:noProof/>
          <w:snapToGrid/>
          <w:color w:val="000000" w:themeColor="text1"/>
          <w:sz w:val="48"/>
          <w:szCs w:val="48"/>
        </w:rPr>
        <mc:AlternateContent>
          <mc:Choice Requires="wps">
            <w:drawing>
              <wp:anchor distT="0" distB="0" distL="114300" distR="114300" simplePos="0" relativeHeight="251666432" behindDoc="0" locked="0" layoutInCell="1" allowOverlap="1" wp14:anchorId="73AB55E8" wp14:editId="689F998A">
                <wp:simplePos x="0" y="0"/>
                <wp:positionH relativeFrom="column">
                  <wp:posOffset>3990975</wp:posOffset>
                </wp:positionH>
                <wp:positionV relativeFrom="paragraph">
                  <wp:posOffset>793750</wp:posOffset>
                </wp:positionV>
                <wp:extent cx="680720" cy="909320"/>
                <wp:effectExtent l="0" t="0" r="30480" b="30480"/>
                <wp:wrapTight wrapText="bothSides">
                  <wp:wrapPolygon edited="0">
                    <wp:start x="0" y="0"/>
                    <wp:lineTo x="0" y="21721"/>
                    <wp:lineTo x="21761" y="21721"/>
                    <wp:lineTo x="21761" y="0"/>
                    <wp:lineTo x="0" y="0"/>
                  </wp:wrapPolygon>
                </wp:wrapTight>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9093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D8F299" w14:textId="77777777" w:rsidR="008C4B38" w:rsidRPr="00595B10" w:rsidRDefault="008C4B38" w:rsidP="00595B10">
                            <w:pPr>
                              <w:jc w:val="center"/>
                              <w:rPr>
                                <w:rFonts w:ascii="Arial" w:hAnsi="Arial"/>
                                <w:sz w:val="12"/>
                              </w:rPr>
                            </w:pPr>
                            <w:r>
                              <w:rPr>
                                <w:rFonts w:ascii="Arial" w:hAnsi="Arial"/>
                                <w:sz w:val="12"/>
                              </w:rPr>
                              <w:t>Discussion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55E8" id="Text Box 17" o:spid="_x0000_s1039" type="#_x0000_t202" style="position:absolute;margin-left:314.25pt;margin-top:62.5pt;width:53.6pt;height:7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" filled="f" strokecolor="black [3213]">
                <v:textbox inset=",7.2pt,,7.2pt">
                  <w:txbxContent>
                    <w:p w14:paraId="57D8F299" w14:textId="77777777" w:rsidR="008C4B38" w:rsidRPr="00595B10" w:rsidRDefault="008C4B38" w:rsidP="00595B10">
                      <w:pPr>
                        <w:jc w:val="center"/>
                        <w:rPr>
                          <w:rFonts w:ascii="Arial" w:hAnsi="Arial"/>
                          <w:sz w:val="12"/>
                        </w:rPr>
                      </w:pPr>
                      <w:r>
                        <w:rPr>
                          <w:rFonts w:ascii="Arial" w:hAnsi="Arial"/>
                          <w:sz w:val="12"/>
                        </w:rPr>
                        <w:t>Discussion</w:t>
                      </w:r>
                    </w:p>
                  </w:txbxContent>
                </v:textbox>
                <w10:wrap type="tight"/>
              </v:shape>
            </w:pict>
          </mc:Fallback>
        </mc:AlternateContent>
      </w:r>
      <w:r>
        <w:rPr>
          <w:rFonts w:ascii="Arial" w:hAnsi="Arial" w:cs="Arial"/>
          <w:b/>
          <w:noProof/>
          <w:snapToGrid/>
          <w:color w:val="000000" w:themeColor="text1"/>
          <w:sz w:val="32"/>
          <w:szCs w:val="32"/>
        </w:rPr>
        <mc:AlternateContent>
          <mc:Choice Requires="wps">
            <w:drawing>
              <wp:anchor distT="0" distB="0" distL="114300" distR="114300" simplePos="0" relativeHeight="251662336" behindDoc="0" locked="0" layoutInCell="1" allowOverlap="1" wp14:anchorId="69262CCA" wp14:editId="2E8CBF9C">
                <wp:simplePos x="0" y="0"/>
                <wp:positionH relativeFrom="column">
                  <wp:posOffset>1252220</wp:posOffset>
                </wp:positionH>
                <wp:positionV relativeFrom="paragraph">
                  <wp:posOffset>798195</wp:posOffset>
                </wp:positionV>
                <wp:extent cx="676275" cy="447675"/>
                <wp:effectExtent l="0" t="0" r="34925" b="34925"/>
                <wp:wrapTight wrapText="bothSides">
                  <wp:wrapPolygon edited="0">
                    <wp:start x="0" y="0"/>
                    <wp:lineTo x="0" y="22060"/>
                    <wp:lineTo x="21904" y="22060"/>
                    <wp:lineTo x="21904" y="0"/>
                    <wp:lineTo x="0" y="0"/>
                  </wp:wrapPolygon>
                </wp:wrapTight>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476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5C2883" w14:textId="2A90025D" w:rsidR="008C4B38" w:rsidRPr="00595B10" w:rsidRDefault="008C4B38" w:rsidP="00595B10">
                            <w:pPr>
                              <w:jc w:val="center"/>
                              <w:rPr>
                                <w:rFonts w:ascii="Arial" w:hAnsi="Arial"/>
                                <w:sz w:val="12"/>
                              </w:rPr>
                            </w:pPr>
                            <w:r>
                              <w:rPr>
                                <w:rFonts w:ascii="Arial" w:hAnsi="Arial"/>
                                <w:sz w:val="12"/>
                              </w:rPr>
                              <w:t>Abstract, Background &amp; Purpose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62CCA" id="_x0000_s1040" type="#_x0000_t202" style="position:absolute;margin-left:98.6pt;margin-top:62.85pt;width:53.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" filled="f" strokecolor="black [3213]">
                <v:textbox inset=",7.2pt,,7.2pt">
                  <w:txbxContent>
                    <w:p w14:paraId="2F5C2883" w14:textId="2A90025D" w:rsidR="008C4B38" w:rsidRPr="00595B10" w:rsidRDefault="008C4B38" w:rsidP="00595B10">
                      <w:pPr>
                        <w:jc w:val="center"/>
                        <w:rPr>
                          <w:rFonts w:ascii="Arial" w:hAnsi="Arial"/>
                          <w:sz w:val="12"/>
                        </w:rPr>
                      </w:pPr>
                      <w:r>
                        <w:rPr>
                          <w:rFonts w:ascii="Arial" w:hAnsi="Arial"/>
                          <w:sz w:val="12"/>
                        </w:rPr>
                        <w:t>Abstract, Background &amp; Purpose</w:t>
                      </w:r>
                    </w:p>
                  </w:txbxContent>
                </v:textbox>
                <w10:wrap type="tight"/>
              </v:shape>
            </w:pict>
          </mc:Fallback>
        </mc:AlternateContent>
      </w:r>
      <w:r>
        <w:rPr>
          <w:rFonts w:ascii="Arial" w:hAnsi="Arial" w:cs="Arial"/>
          <w:b/>
          <w:noProof/>
          <w:snapToGrid/>
          <w:color w:val="000000" w:themeColor="text1"/>
          <w:sz w:val="22"/>
          <w:szCs w:val="22"/>
        </w:rPr>
        <mc:AlternateContent>
          <mc:Choice Requires="wps">
            <w:drawing>
              <wp:anchor distT="0" distB="0" distL="114300" distR="114300" simplePos="0" relativeHeight="251658240" behindDoc="0" locked="0" layoutInCell="1" allowOverlap="1" wp14:anchorId="1998AEDC" wp14:editId="1513AAD1">
                <wp:simplePos x="0" y="0"/>
                <wp:positionH relativeFrom="column">
                  <wp:posOffset>2057400</wp:posOffset>
                </wp:positionH>
                <wp:positionV relativeFrom="paragraph">
                  <wp:posOffset>688975</wp:posOffset>
                </wp:positionV>
                <wp:extent cx="1809750" cy="2038350"/>
                <wp:effectExtent l="50800" t="25400" r="69850" b="95250"/>
                <wp:wrapTight wrapText="bothSides">
                  <wp:wrapPolygon edited="0">
                    <wp:start x="-606" y="-269"/>
                    <wp:lineTo x="-606" y="22340"/>
                    <wp:lineTo x="22131" y="22340"/>
                    <wp:lineTo x="22131" y="-269"/>
                    <wp:lineTo x="-606" y="-269"/>
                  </wp:wrapPolygon>
                </wp:wrapTight>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038350"/>
                        </a:xfrm>
                        <a:prstGeom prst="rect">
                          <a:avLst/>
                        </a:prstGeom>
                        <a:solidFill>
                          <a:schemeClr val="bg1">
                            <a:lumMod val="100000"/>
                            <a:lumOff val="0"/>
                          </a:schemeClr>
                        </a:solid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30647" id="Rectangle 2" o:spid="_x0000_s1026" style="position:absolute;margin-left:162pt;margin-top:54.25pt;width:142.5pt;height:1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" fillcolor="white [3212]" strokecolor="black [3213]" strokeweight="1.5pt">
                <v:shadow on="t" color="black" opacity="22938f" offset="0"/>
                <v:textbox inset=",7.2pt,,7.2pt"/>
                <w10:wrap type="tight"/>
              </v:rect>
            </w:pict>
          </mc:Fallback>
        </mc:AlternateContent>
      </w:r>
      <w:r>
        <w:rPr>
          <w:rFonts w:ascii="Arial" w:hAnsi="Arial" w:cs="Arial"/>
          <w:noProof/>
          <w:snapToGrid/>
          <w:color w:val="000000" w:themeColor="text1"/>
        </w:rPr>
        <mc:AlternateContent>
          <mc:Choice Requires="wps">
            <w:drawing>
              <wp:anchor distT="0" distB="0" distL="114300" distR="114300" simplePos="0" relativeHeight="251660288" behindDoc="0" locked="0" layoutInCell="1" allowOverlap="1" wp14:anchorId="4CE78F90" wp14:editId="7A43C619">
                <wp:simplePos x="0" y="0"/>
                <wp:positionH relativeFrom="column">
                  <wp:posOffset>1143000</wp:posOffset>
                </wp:positionH>
                <wp:positionV relativeFrom="paragraph">
                  <wp:posOffset>688975</wp:posOffset>
                </wp:positionV>
                <wp:extent cx="895350" cy="2038350"/>
                <wp:effectExtent l="50800" t="25400" r="69850" b="95250"/>
                <wp:wrapTight wrapText="bothSides">
                  <wp:wrapPolygon edited="0">
                    <wp:start x="-1226" y="-269"/>
                    <wp:lineTo x="-1226" y="22340"/>
                    <wp:lineTo x="22672" y="22340"/>
                    <wp:lineTo x="22672" y="-269"/>
                    <wp:lineTo x="-1226" y="-269"/>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038350"/>
                        </a:xfrm>
                        <a:prstGeom prst="rect">
                          <a:avLst/>
                        </a:prstGeom>
                        <a:solidFill>
                          <a:schemeClr val="bg1">
                            <a:lumMod val="100000"/>
                            <a:lumOff val="0"/>
                          </a:schemeClr>
                        </a:solidFill>
                        <a:ln w="19050">
                          <a:solidFill>
                            <a:schemeClr val="tx1">
                              <a:lumMod val="100000"/>
                              <a:lumOff val="0"/>
                            </a:schemeClr>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D564F" id="Rectangle 11" o:spid="_x0000_s1026" style="position:absolute;margin-left:90pt;margin-top:54.25pt;width:70.5pt;height: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" fillcolor="white [3212]" strokecolor="black [3213]" strokeweight="1.5pt">
                <v:shadow on="t" color="black" opacity="22938f" offset="0"/>
                <v:textbox inset=",7.2pt,,7.2pt"/>
                <w10:wrap type="tight"/>
              </v:rect>
            </w:pict>
          </mc:Fallback>
        </mc:AlternateContent>
      </w:r>
      <w:r>
        <w:rPr>
          <w:rFonts w:ascii="Arial" w:hAnsi="Arial" w:cs="Arial"/>
          <w:noProof/>
          <w:snapToGrid/>
          <w:color w:val="000000" w:themeColor="text1"/>
        </w:rPr>
        <mc:AlternateContent>
          <mc:Choice Requires="wps">
            <w:drawing>
              <wp:anchor distT="0" distB="0" distL="114300" distR="114300" simplePos="0" relativeHeight="251659264" behindDoc="0" locked="0" layoutInCell="1" allowOverlap="1" wp14:anchorId="4080E924" wp14:editId="4C89A1A9">
                <wp:simplePos x="0" y="0"/>
                <wp:positionH relativeFrom="column">
                  <wp:posOffset>3886200</wp:posOffset>
                </wp:positionH>
                <wp:positionV relativeFrom="paragraph">
                  <wp:posOffset>688975</wp:posOffset>
                </wp:positionV>
                <wp:extent cx="895350" cy="2038350"/>
                <wp:effectExtent l="50800" t="25400" r="69850" b="95250"/>
                <wp:wrapTight wrapText="bothSides">
                  <wp:wrapPolygon edited="0">
                    <wp:start x="-1226" y="-269"/>
                    <wp:lineTo x="-1226" y="22340"/>
                    <wp:lineTo x="22672" y="22340"/>
                    <wp:lineTo x="22672" y="-269"/>
                    <wp:lineTo x="-1226" y="-269"/>
                  </wp:wrapPolygon>
                </wp:wrapTight>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038350"/>
                        </a:xfrm>
                        <a:prstGeom prst="rect">
                          <a:avLst/>
                        </a:prstGeom>
                        <a:solidFill>
                          <a:schemeClr val="bg1">
                            <a:lumMod val="100000"/>
                            <a:lumOff val="0"/>
                          </a:schemeClr>
                        </a:solidFill>
                        <a:ln w="19050">
                          <a:solidFill>
                            <a:srgbClr val="000000"/>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93E04" id="Rectangle 8" o:spid="_x0000_s1026" style="position:absolute;margin-left:306pt;margin-top:54.25pt;width:70.5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" fillcolor="white [3212]" strokeweight="1.5pt">
                <v:shadow on="t" color="black" opacity="22938f" offset="0"/>
                <v:textbox inset=",7.2pt,,7.2pt"/>
                <w10:wrap type="tight"/>
              </v:rect>
            </w:pict>
          </mc:Fallback>
        </mc:AlternateContent>
      </w:r>
      <w:r w:rsidR="00304B74">
        <w:rPr>
          <w:rFonts w:ascii="Arial" w:hAnsi="Arial" w:cs="Arial"/>
          <w:b/>
          <w:color w:val="000000" w:themeColor="text1"/>
          <w:sz w:val="32"/>
          <w:szCs w:val="32"/>
        </w:rPr>
        <w:br w:type="page"/>
      </w:r>
    </w:p>
    <w:p w14:paraId="50911A24" w14:textId="0F459FB1" w:rsidR="009B2F78" w:rsidRPr="0062204F" w:rsidRDefault="00D05D7E" w:rsidP="009B2F78">
      <w:pPr>
        <w:pStyle w:val="Pa6"/>
        <w:spacing w:after="0" w:line="240" w:lineRule="auto"/>
        <w:rPr>
          <w:rFonts w:ascii="Arial" w:hAnsi="Arial" w:cs="Arial"/>
          <w:b/>
          <w:color w:val="000000" w:themeColor="text1"/>
          <w:sz w:val="32"/>
          <w:szCs w:val="32"/>
        </w:rPr>
      </w:pPr>
      <w:r>
        <w:rPr>
          <w:rFonts w:ascii="Arial" w:hAnsi="Arial" w:cs="Arial"/>
          <w:b/>
          <w:color w:val="000000" w:themeColor="text1"/>
          <w:sz w:val="32"/>
          <w:szCs w:val="32"/>
        </w:rPr>
        <w:lastRenderedPageBreak/>
        <w:t>S</w:t>
      </w:r>
      <w:r w:rsidR="00F62B3D">
        <w:rPr>
          <w:rFonts w:ascii="Arial" w:hAnsi="Arial" w:cs="Arial"/>
          <w:b/>
          <w:color w:val="000000" w:themeColor="text1"/>
          <w:sz w:val="32"/>
          <w:szCs w:val="32"/>
        </w:rPr>
        <w:t>a</w:t>
      </w:r>
      <w:r>
        <w:rPr>
          <w:rFonts w:ascii="Arial" w:hAnsi="Arial" w:cs="Arial"/>
          <w:b/>
          <w:color w:val="000000" w:themeColor="text1"/>
          <w:sz w:val="32"/>
          <w:szCs w:val="32"/>
        </w:rPr>
        <w:t>fety and Ethics</w:t>
      </w:r>
      <w:r w:rsidR="00225111">
        <w:rPr>
          <w:rFonts w:ascii="Arial" w:hAnsi="Arial" w:cs="Arial"/>
          <w:b/>
          <w:color w:val="000000" w:themeColor="text1"/>
          <w:sz w:val="32"/>
          <w:szCs w:val="32"/>
        </w:rPr>
        <w:t xml:space="preserve"> – Science Fair Project</w:t>
      </w:r>
    </w:p>
    <w:p w14:paraId="69A4A48D" w14:textId="77777777" w:rsidR="009B2F78" w:rsidRPr="0062204F" w:rsidRDefault="009B2F78" w:rsidP="009B2F78">
      <w:pPr>
        <w:pStyle w:val="Pa0"/>
        <w:spacing w:after="0" w:line="240" w:lineRule="auto"/>
        <w:rPr>
          <w:rFonts w:ascii="Arial" w:hAnsi="Arial" w:cs="Arial"/>
          <w:color w:val="000000" w:themeColor="text1"/>
          <w:sz w:val="8"/>
          <w:szCs w:val="8"/>
        </w:rPr>
      </w:pPr>
    </w:p>
    <w:p w14:paraId="4257DE56" w14:textId="28C84705" w:rsidR="00942EC4" w:rsidRDefault="00942EC4" w:rsidP="00E522AC">
      <w:pPr>
        <w:autoSpaceDE w:val="0"/>
        <w:autoSpaceDN w:val="0"/>
        <w:adjustRightInd w:val="0"/>
        <w:rPr>
          <w:rFonts w:ascii="Arial" w:hAnsi="Arial" w:cs="Arial"/>
          <w:color w:val="000000" w:themeColor="text1"/>
          <w:sz w:val="20"/>
        </w:rPr>
      </w:pPr>
      <w:r w:rsidRPr="00942EC4">
        <w:rPr>
          <w:rFonts w:ascii="Arial" w:hAnsi="Arial" w:cs="Arial"/>
          <w:snapToGrid/>
          <w:color w:val="000000" w:themeColor="text1"/>
          <w:sz w:val="20"/>
        </w:rPr>
        <w:t xml:space="preserve">Every science fair project must be carried out in a safe and ethical manner. </w:t>
      </w:r>
      <w:r w:rsidRPr="00942EC4">
        <w:rPr>
          <w:rFonts w:ascii="Arial" w:hAnsi="Arial" w:cs="Arial"/>
          <w:color w:val="000000" w:themeColor="text1"/>
          <w:sz w:val="20"/>
        </w:rPr>
        <w:t xml:space="preserve">Safety and Ethics Policies are constantly being reviewed and updated. Please refer to the following link </w:t>
      </w:r>
      <w:hyperlink r:id="rId24" w:history="1">
        <w:r w:rsidRPr="00942EC4">
          <w:rPr>
            <w:rStyle w:val="Hyperlink"/>
            <w:rFonts w:ascii="Arial" w:hAnsi="Arial" w:cs="Arial"/>
            <w:sz w:val="20"/>
          </w:rPr>
          <w:t>www.youthscience.ca/node/835</w:t>
        </w:r>
      </w:hyperlink>
      <w:r w:rsidRPr="00942EC4">
        <w:rPr>
          <w:rFonts w:ascii="Arial" w:hAnsi="Arial" w:cs="Arial"/>
          <w:sz w:val="20"/>
        </w:rPr>
        <w:t xml:space="preserve"> </w:t>
      </w:r>
      <w:r w:rsidRPr="00942EC4">
        <w:rPr>
          <w:rFonts w:ascii="Arial" w:hAnsi="Arial" w:cs="Arial"/>
          <w:color w:val="000000" w:themeColor="text1"/>
          <w:sz w:val="20"/>
        </w:rPr>
        <w:t xml:space="preserve"> for safety and ethics information. </w:t>
      </w:r>
      <w:r w:rsidR="00C56B9F">
        <w:rPr>
          <w:rFonts w:ascii="Arial" w:hAnsi="Arial" w:cs="Arial"/>
          <w:color w:val="000000" w:themeColor="text1"/>
          <w:sz w:val="20"/>
        </w:rPr>
        <w:t>Also refer to the flow chart on the next page.</w:t>
      </w:r>
    </w:p>
    <w:p w14:paraId="5D2A107F" w14:textId="77777777" w:rsidR="00942EC4" w:rsidRDefault="00942EC4" w:rsidP="00E522AC">
      <w:pPr>
        <w:autoSpaceDE w:val="0"/>
        <w:autoSpaceDN w:val="0"/>
        <w:adjustRightInd w:val="0"/>
        <w:rPr>
          <w:rFonts w:ascii="Arial" w:hAnsi="Arial" w:cs="Arial"/>
          <w:color w:val="000000" w:themeColor="text1"/>
          <w:sz w:val="20"/>
        </w:rPr>
      </w:pPr>
    </w:p>
    <w:p w14:paraId="304996EE" w14:textId="77777777" w:rsidR="00225111" w:rsidRPr="00225111" w:rsidRDefault="00225111" w:rsidP="00E522AC">
      <w:pPr>
        <w:autoSpaceDE w:val="0"/>
        <w:autoSpaceDN w:val="0"/>
        <w:adjustRightInd w:val="0"/>
        <w:rPr>
          <w:rFonts w:ascii="Arial" w:hAnsi="Arial" w:cs="Arial"/>
          <w:b/>
          <w:color w:val="000000" w:themeColor="text1"/>
          <w:sz w:val="32"/>
          <w:szCs w:val="32"/>
        </w:rPr>
      </w:pPr>
      <w:r w:rsidRPr="00225111">
        <w:rPr>
          <w:rFonts w:ascii="Arial" w:hAnsi="Arial" w:cs="Arial"/>
          <w:b/>
          <w:color w:val="000000" w:themeColor="text1"/>
          <w:sz w:val="32"/>
          <w:szCs w:val="32"/>
        </w:rPr>
        <w:t>Safety – Science Fair Display</w:t>
      </w:r>
    </w:p>
    <w:p w14:paraId="20FDB12E" w14:textId="77777777" w:rsidR="00225111" w:rsidRPr="00225111" w:rsidRDefault="00225111" w:rsidP="00E522AC">
      <w:pPr>
        <w:autoSpaceDE w:val="0"/>
        <w:autoSpaceDN w:val="0"/>
        <w:adjustRightInd w:val="0"/>
        <w:rPr>
          <w:rFonts w:ascii="Arial" w:hAnsi="Arial" w:cs="Arial"/>
          <w:color w:val="000000" w:themeColor="text1"/>
          <w:sz w:val="8"/>
          <w:szCs w:val="8"/>
        </w:rPr>
      </w:pPr>
    </w:p>
    <w:p w14:paraId="153B4987" w14:textId="122FF86A" w:rsidR="00A95E32" w:rsidRDefault="00A95E32" w:rsidP="00E522AC">
      <w:pPr>
        <w:autoSpaceDE w:val="0"/>
        <w:autoSpaceDN w:val="0"/>
        <w:adjustRightInd w:val="0"/>
        <w:rPr>
          <w:rFonts w:ascii="Arial" w:hAnsi="Arial" w:cs="Arial"/>
          <w:color w:val="000000" w:themeColor="text1"/>
          <w:sz w:val="20"/>
        </w:rPr>
      </w:pPr>
      <w:r>
        <w:rPr>
          <w:rFonts w:ascii="Arial" w:hAnsi="Arial" w:cs="Arial"/>
          <w:color w:val="000000" w:themeColor="text1"/>
          <w:sz w:val="20"/>
        </w:rPr>
        <w:t xml:space="preserve">The following are </w:t>
      </w:r>
      <w:r w:rsidRPr="00A95E32">
        <w:rPr>
          <w:rFonts w:ascii="Arial" w:hAnsi="Arial" w:cs="Arial"/>
          <w:color w:val="000000" w:themeColor="text1"/>
          <w:sz w:val="20"/>
          <w:u w:val="single"/>
        </w:rPr>
        <w:t xml:space="preserve">not </w:t>
      </w:r>
      <w:r w:rsidRPr="00225111">
        <w:rPr>
          <w:rFonts w:ascii="Arial" w:hAnsi="Arial" w:cs="Arial"/>
          <w:color w:val="000000" w:themeColor="text1"/>
          <w:sz w:val="20"/>
          <w:u w:val="single"/>
        </w:rPr>
        <w:t xml:space="preserve">permitted </w:t>
      </w:r>
      <w:r w:rsidR="00225111" w:rsidRPr="00225111">
        <w:rPr>
          <w:rFonts w:ascii="Arial" w:hAnsi="Arial" w:cs="Arial"/>
          <w:color w:val="000000" w:themeColor="text1"/>
          <w:sz w:val="20"/>
          <w:u w:val="single"/>
        </w:rPr>
        <w:t>to be part of a Science Fair Display</w:t>
      </w:r>
      <w:r w:rsidR="00225111">
        <w:rPr>
          <w:rFonts w:ascii="Arial" w:hAnsi="Arial" w:cs="Arial"/>
          <w:color w:val="000000" w:themeColor="text1"/>
          <w:sz w:val="20"/>
        </w:rPr>
        <w:t xml:space="preserve"> </w:t>
      </w:r>
      <w:r>
        <w:rPr>
          <w:rFonts w:ascii="Arial" w:hAnsi="Arial" w:cs="Arial"/>
          <w:color w:val="000000" w:themeColor="text1"/>
          <w:sz w:val="20"/>
        </w:rPr>
        <w:t>unless otherwise specified:</w:t>
      </w:r>
    </w:p>
    <w:tbl>
      <w:tblPr>
        <w:tblW w:w="0" w:type="auto"/>
        <w:tblBorders>
          <w:top w:val="nil"/>
          <w:left w:val="nil"/>
          <w:right w:val="nil"/>
        </w:tblBorders>
        <w:tblLayout w:type="fixed"/>
        <w:tblLook w:val="0000" w:firstRow="0" w:lastRow="0" w:firstColumn="0" w:lastColumn="0" w:noHBand="0" w:noVBand="0"/>
      </w:tblPr>
      <w:tblGrid>
        <w:gridCol w:w="10200"/>
      </w:tblGrid>
      <w:tr w:rsidR="00942EC4" w:rsidRPr="00942EC4" w14:paraId="5AD8ACAA" w14:textId="77777777">
        <w:tc>
          <w:tcPr>
            <w:tcW w:w="10200" w:type="dxa"/>
            <w:tcMar>
              <w:top w:w="100" w:type="nil"/>
              <w:left w:w="100" w:type="nil"/>
              <w:bottom w:w="100" w:type="nil"/>
              <w:right w:w="100" w:type="nil"/>
            </w:tcMar>
            <w:vAlign w:val="center"/>
          </w:tcPr>
          <w:p w14:paraId="0DF9EA3D" w14:textId="77777777" w:rsidR="00A95E32" w:rsidRPr="00A95E32" w:rsidRDefault="00A95E32" w:rsidP="00A95E32">
            <w:pPr>
              <w:autoSpaceDE w:val="0"/>
              <w:autoSpaceDN w:val="0"/>
              <w:adjustRightInd w:val="0"/>
              <w:ind w:left="360"/>
              <w:rPr>
                <w:rFonts w:ascii="Arial" w:hAnsi="Arial" w:cs="Arial"/>
                <w:b/>
                <w:bCs/>
                <w:snapToGrid/>
                <w:sz w:val="16"/>
                <w:szCs w:val="16"/>
              </w:rPr>
            </w:pPr>
          </w:p>
          <w:p w14:paraId="72922413" w14:textId="77777777" w:rsidR="00942EC4" w:rsidRPr="00A95E32" w:rsidRDefault="00942EC4" w:rsidP="00A95E32">
            <w:pPr>
              <w:autoSpaceDE w:val="0"/>
              <w:autoSpaceDN w:val="0"/>
              <w:adjustRightInd w:val="0"/>
              <w:ind w:left="360"/>
              <w:rPr>
                <w:rFonts w:ascii="Arial" w:hAnsi="Arial" w:cs="Arial"/>
                <w:snapToGrid/>
                <w:sz w:val="20"/>
              </w:rPr>
            </w:pPr>
            <w:r w:rsidRPr="00A95E32">
              <w:rPr>
                <w:rFonts w:ascii="Arial" w:hAnsi="Arial" w:cs="Arial"/>
                <w:b/>
                <w:bCs/>
                <w:snapToGrid/>
                <w:sz w:val="20"/>
              </w:rPr>
              <w:t>Fire Hazards</w:t>
            </w:r>
          </w:p>
          <w:p w14:paraId="6B7ED2E1" w14:textId="77777777" w:rsidR="00942EC4" w:rsidRPr="00A95E32" w:rsidRDefault="00942EC4" w:rsidP="00A95E32">
            <w:pPr>
              <w:pStyle w:val="ListParagraph"/>
              <w:numPr>
                <w:ilvl w:val="0"/>
                <w:numId w:val="33"/>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Operation of a flame, candle, torch, or any other heating device such as a hot plate</w:t>
            </w:r>
          </w:p>
          <w:p w14:paraId="7B6CE3D1" w14:textId="77777777" w:rsidR="00942EC4" w:rsidRPr="00A95E32" w:rsidRDefault="00942EC4" w:rsidP="00A95E32">
            <w:pPr>
              <w:pStyle w:val="ListParagraph"/>
              <w:numPr>
                <w:ilvl w:val="0"/>
                <w:numId w:val="33"/>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Excessive packing material under the table</w:t>
            </w:r>
          </w:p>
          <w:p w14:paraId="5DBA4BF2" w14:textId="77777777" w:rsidR="00A95E32" w:rsidRPr="00225111" w:rsidRDefault="00A95E32" w:rsidP="00A95E32">
            <w:pPr>
              <w:autoSpaceDE w:val="0"/>
              <w:autoSpaceDN w:val="0"/>
              <w:adjustRightInd w:val="0"/>
              <w:ind w:left="360"/>
              <w:rPr>
                <w:rFonts w:ascii="Arial" w:hAnsi="Arial" w:cs="Arial"/>
                <w:b/>
                <w:bCs/>
                <w:snapToGrid/>
                <w:sz w:val="8"/>
                <w:szCs w:val="8"/>
              </w:rPr>
            </w:pPr>
          </w:p>
          <w:p w14:paraId="1B6CC04A" w14:textId="77777777" w:rsidR="00942EC4" w:rsidRPr="00A95E32" w:rsidRDefault="00942EC4" w:rsidP="00A95E32">
            <w:pPr>
              <w:autoSpaceDE w:val="0"/>
              <w:autoSpaceDN w:val="0"/>
              <w:adjustRightInd w:val="0"/>
              <w:ind w:left="360"/>
              <w:rPr>
                <w:rFonts w:ascii="Arial" w:hAnsi="Arial" w:cs="Arial"/>
                <w:snapToGrid/>
                <w:sz w:val="20"/>
              </w:rPr>
            </w:pPr>
            <w:r w:rsidRPr="00A95E32">
              <w:rPr>
                <w:rFonts w:ascii="Arial" w:hAnsi="Arial" w:cs="Arial"/>
                <w:b/>
                <w:bCs/>
                <w:snapToGrid/>
                <w:sz w:val="20"/>
              </w:rPr>
              <w:t>Electrical Hazards</w:t>
            </w:r>
          </w:p>
          <w:p w14:paraId="361997FF" w14:textId="77777777" w:rsidR="00942EC4" w:rsidRPr="00A95E32" w:rsidRDefault="00942EC4" w:rsidP="00A95E32">
            <w:pPr>
              <w:pStyle w:val="ListParagraph"/>
              <w:numPr>
                <w:ilvl w:val="0"/>
                <w:numId w:val="34"/>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Mains plugs should be either polarized or properly grounded.</w:t>
            </w:r>
          </w:p>
          <w:p w14:paraId="0EE8E58F" w14:textId="77777777" w:rsidR="00942EC4" w:rsidRPr="00A95E32" w:rsidRDefault="00942EC4" w:rsidP="00A95E32">
            <w:pPr>
              <w:pStyle w:val="ListParagraph"/>
              <w:numPr>
                <w:ilvl w:val="0"/>
                <w:numId w:val="34"/>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Modifications to CSA approved electrical equipment are not permitted.</w:t>
            </w:r>
          </w:p>
          <w:p w14:paraId="17BB6336" w14:textId="77777777" w:rsidR="00942EC4" w:rsidRPr="00A95E32" w:rsidRDefault="00942EC4" w:rsidP="00A95E32">
            <w:pPr>
              <w:pStyle w:val="ListParagraph"/>
              <w:numPr>
                <w:ilvl w:val="0"/>
                <w:numId w:val="34"/>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Wet cell batteries may not be displayed (dry cell batteries such as alkalines or NiCd are permitted).</w:t>
            </w:r>
          </w:p>
          <w:p w14:paraId="0AD9D44E" w14:textId="77777777" w:rsidR="00942EC4" w:rsidRPr="00A95E32" w:rsidRDefault="00942EC4" w:rsidP="00A95E32">
            <w:pPr>
              <w:pStyle w:val="ListParagraph"/>
              <w:numPr>
                <w:ilvl w:val="0"/>
                <w:numId w:val="34"/>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Electronic equipment created by participants is PERMITTED as long as they have:</w:t>
            </w:r>
          </w:p>
          <w:p w14:paraId="61B264F6" w14:textId="77777777" w:rsidR="00942EC4" w:rsidRPr="00A95E32" w:rsidRDefault="00942EC4" w:rsidP="00A95E32">
            <w:pPr>
              <w:pStyle w:val="ListParagraph"/>
              <w:numPr>
                <w:ilvl w:val="1"/>
                <w:numId w:val="34"/>
              </w:numPr>
              <w:tabs>
                <w:tab w:val="left" w:pos="940"/>
                <w:tab w:val="left" w:pos="1440"/>
              </w:tabs>
              <w:autoSpaceDE w:val="0"/>
              <w:autoSpaceDN w:val="0"/>
              <w:adjustRightInd w:val="0"/>
              <w:rPr>
                <w:rFonts w:ascii="Arial" w:hAnsi="Arial" w:cs="Arial"/>
                <w:snapToGrid/>
                <w:sz w:val="20"/>
              </w:rPr>
            </w:pPr>
            <w:r w:rsidRPr="00A95E32">
              <w:rPr>
                <w:rFonts w:ascii="Arial" w:hAnsi="Arial" w:cs="Arial"/>
                <w:snapToGrid/>
                <w:sz w:val="20"/>
              </w:rPr>
              <w:t>As low a voltage as possible</w:t>
            </w:r>
          </w:p>
          <w:p w14:paraId="13D82D27" w14:textId="77777777" w:rsidR="00942EC4" w:rsidRPr="00A95E32" w:rsidRDefault="00942EC4" w:rsidP="00A95E32">
            <w:pPr>
              <w:pStyle w:val="ListParagraph"/>
              <w:numPr>
                <w:ilvl w:val="1"/>
                <w:numId w:val="34"/>
              </w:numPr>
              <w:tabs>
                <w:tab w:val="left" w:pos="940"/>
                <w:tab w:val="left" w:pos="1440"/>
              </w:tabs>
              <w:autoSpaceDE w:val="0"/>
              <w:autoSpaceDN w:val="0"/>
              <w:adjustRightInd w:val="0"/>
              <w:rPr>
                <w:rFonts w:ascii="Arial" w:hAnsi="Arial" w:cs="Arial"/>
                <w:snapToGrid/>
                <w:sz w:val="20"/>
              </w:rPr>
            </w:pPr>
            <w:r w:rsidRPr="00A95E32">
              <w:rPr>
                <w:rFonts w:ascii="Arial" w:hAnsi="Arial" w:cs="Arial"/>
                <w:snapToGrid/>
                <w:sz w:val="20"/>
              </w:rPr>
              <w:t>A non-combustible enclosure</w:t>
            </w:r>
          </w:p>
          <w:p w14:paraId="6748E757" w14:textId="77777777" w:rsidR="00942EC4" w:rsidRPr="00A95E32" w:rsidRDefault="00942EC4" w:rsidP="00A95E32">
            <w:pPr>
              <w:pStyle w:val="ListParagraph"/>
              <w:numPr>
                <w:ilvl w:val="1"/>
                <w:numId w:val="34"/>
              </w:numPr>
              <w:tabs>
                <w:tab w:val="left" w:pos="940"/>
                <w:tab w:val="left" w:pos="1440"/>
              </w:tabs>
              <w:autoSpaceDE w:val="0"/>
              <w:autoSpaceDN w:val="0"/>
              <w:adjustRightInd w:val="0"/>
              <w:rPr>
                <w:rFonts w:ascii="Arial" w:hAnsi="Arial" w:cs="Arial"/>
                <w:snapToGrid/>
                <w:sz w:val="20"/>
              </w:rPr>
            </w:pPr>
            <w:r w:rsidRPr="00A95E32">
              <w:rPr>
                <w:rFonts w:ascii="Arial" w:hAnsi="Arial" w:cs="Arial"/>
                <w:snapToGrid/>
                <w:sz w:val="20"/>
              </w:rPr>
              <w:t>An insulating grommet at the point where the electrical service enters the enclosure</w:t>
            </w:r>
          </w:p>
          <w:p w14:paraId="72DFDAF4" w14:textId="77777777" w:rsidR="00942EC4" w:rsidRPr="00A95E32" w:rsidRDefault="00942EC4" w:rsidP="00A95E32">
            <w:pPr>
              <w:pStyle w:val="ListParagraph"/>
              <w:numPr>
                <w:ilvl w:val="1"/>
                <w:numId w:val="34"/>
              </w:numPr>
              <w:tabs>
                <w:tab w:val="left" w:pos="940"/>
                <w:tab w:val="left" w:pos="1440"/>
              </w:tabs>
              <w:autoSpaceDE w:val="0"/>
              <w:autoSpaceDN w:val="0"/>
              <w:adjustRightInd w:val="0"/>
              <w:rPr>
                <w:rFonts w:ascii="Arial" w:hAnsi="Arial" w:cs="Arial"/>
                <w:snapToGrid/>
                <w:sz w:val="20"/>
              </w:rPr>
            </w:pPr>
            <w:r w:rsidRPr="00A95E32">
              <w:rPr>
                <w:rFonts w:ascii="Arial" w:hAnsi="Arial" w:cs="Arial"/>
                <w:snapToGrid/>
                <w:sz w:val="20"/>
              </w:rPr>
              <w:t>Low electric current in case terminals are touched</w:t>
            </w:r>
          </w:p>
          <w:p w14:paraId="10DFC77E" w14:textId="77777777" w:rsidR="00942EC4" w:rsidRPr="00A95E32" w:rsidRDefault="00942EC4" w:rsidP="00A95E32">
            <w:pPr>
              <w:pStyle w:val="ListParagraph"/>
              <w:numPr>
                <w:ilvl w:val="1"/>
                <w:numId w:val="34"/>
              </w:numPr>
              <w:tabs>
                <w:tab w:val="left" w:pos="940"/>
                <w:tab w:val="left" w:pos="1440"/>
              </w:tabs>
              <w:autoSpaceDE w:val="0"/>
              <w:autoSpaceDN w:val="0"/>
              <w:adjustRightInd w:val="0"/>
              <w:rPr>
                <w:rFonts w:ascii="Arial" w:hAnsi="Arial" w:cs="Arial"/>
                <w:snapToGrid/>
                <w:sz w:val="20"/>
              </w:rPr>
            </w:pPr>
            <w:r w:rsidRPr="00A95E32">
              <w:rPr>
                <w:rFonts w:ascii="Arial" w:hAnsi="Arial" w:cs="Arial"/>
                <w:snapToGrid/>
                <w:sz w:val="20"/>
              </w:rPr>
              <w:t>Pilot light to indicate when the power is on</w:t>
            </w:r>
          </w:p>
          <w:p w14:paraId="2FCCD986" w14:textId="77777777" w:rsidR="00225111" w:rsidRPr="00225111" w:rsidRDefault="00225111" w:rsidP="00225111">
            <w:pPr>
              <w:autoSpaceDE w:val="0"/>
              <w:autoSpaceDN w:val="0"/>
              <w:adjustRightInd w:val="0"/>
              <w:ind w:left="360"/>
              <w:rPr>
                <w:rFonts w:ascii="Arial" w:hAnsi="Arial" w:cs="Arial"/>
                <w:b/>
                <w:bCs/>
                <w:snapToGrid/>
                <w:sz w:val="8"/>
                <w:szCs w:val="8"/>
              </w:rPr>
            </w:pPr>
          </w:p>
          <w:p w14:paraId="73F4E232" w14:textId="77777777" w:rsidR="00942EC4" w:rsidRPr="00A95E32" w:rsidRDefault="00942EC4" w:rsidP="00A95E32">
            <w:pPr>
              <w:autoSpaceDE w:val="0"/>
              <w:autoSpaceDN w:val="0"/>
              <w:adjustRightInd w:val="0"/>
              <w:ind w:left="360"/>
              <w:rPr>
                <w:rFonts w:ascii="Arial" w:hAnsi="Arial" w:cs="Arial"/>
                <w:snapToGrid/>
                <w:sz w:val="20"/>
              </w:rPr>
            </w:pPr>
            <w:r w:rsidRPr="00A95E32">
              <w:rPr>
                <w:rFonts w:ascii="Arial" w:hAnsi="Arial" w:cs="Arial"/>
                <w:b/>
                <w:bCs/>
                <w:snapToGrid/>
                <w:sz w:val="20"/>
              </w:rPr>
              <w:t>Biohazards</w:t>
            </w:r>
          </w:p>
          <w:p w14:paraId="14968590" w14:textId="77777777" w:rsidR="00942EC4" w:rsidRPr="00A95E32" w:rsidRDefault="00942EC4" w:rsidP="00A95E32">
            <w:pPr>
              <w:pStyle w:val="ListParagraph"/>
              <w:numPr>
                <w:ilvl w:val="0"/>
                <w:numId w:val="35"/>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Biological toxins</w:t>
            </w:r>
          </w:p>
          <w:p w14:paraId="6D8EA047" w14:textId="77777777" w:rsidR="00942EC4" w:rsidRPr="00A95E32" w:rsidRDefault="00942EC4" w:rsidP="00A95E32">
            <w:pPr>
              <w:pStyle w:val="ListParagraph"/>
              <w:numPr>
                <w:ilvl w:val="0"/>
                <w:numId w:val="35"/>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Cell or tissue samples (including blood and blood products, except on sealed microscope slides)</w:t>
            </w:r>
          </w:p>
          <w:p w14:paraId="13A7C220" w14:textId="77777777" w:rsidR="00942EC4" w:rsidRPr="00A95E32" w:rsidRDefault="00942EC4" w:rsidP="00A95E32">
            <w:pPr>
              <w:pStyle w:val="ListParagraph"/>
              <w:numPr>
                <w:ilvl w:val="0"/>
                <w:numId w:val="35"/>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Plants or plant tissue</w:t>
            </w:r>
          </w:p>
          <w:p w14:paraId="25CF02B2" w14:textId="77777777" w:rsidR="00942EC4" w:rsidRPr="00A95E32" w:rsidRDefault="00942EC4" w:rsidP="00A95E32">
            <w:pPr>
              <w:pStyle w:val="ListParagraph"/>
              <w:numPr>
                <w:ilvl w:val="0"/>
                <w:numId w:val="35"/>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Soil containing organic material</w:t>
            </w:r>
          </w:p>
          <w:p w14:paraId="11A71B91" w14:textId="77777777" w:rsidR="00942EC4" w:rsidRDefault="00942EC4" w:rsidP="00A95E32">
            <w:pPr>
              <w:pStyle w:val="ListParagraph"/>
              <w:numPr>
                <w:ilvl w:val="0"/>
                <w:numId w:val="35"/>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Cultures – no Petri dishes containing media, no Ziplocs with spores, etc. Photos are a good substitute.</w:t>
            </w:r>
          </w:p>
          <w:p w14:paraId="35816EBE" w14:textId="77777777" w:rsidR="00225111" w:rsidRPr="00225111" w:rsidRDefault="00225111" w:rsidP="00225111">
            <w:pPr>
              <w:autoSpaceDE w:val="0"/>
              <w:autoSpaceDN w:val="0"/>
              <w:adjustRightInd w:val="0"/>
              <w:ind w:left="360"/>
              <w:rPr>
                <w:rFonts w:ascii="Arial" w:hAnsi="Arial" w:cs="Arial"/>
                <w:b/>
                <w:bCs/>
                <w:snapToGrid/>
                <w:sz w:val="8"/>
                <w:szCs w:val="8"/>
              </w:rPr>
            </w:pPr>
          </w:p>
          <w:p w14:paraId="52D9464B" w14:textId="77777777" w:rsidR="00942EC4" w:rsidRPr="00A95E32" w:rsidRDefault="00942EC4" w:rsidP="00A95E32">
            <w:pPr>
              <w:autoSpaceDE w:val="0"/>
              <w:autoSpaceDN w:val="0"/>
              <w:adjustRightInd w:val="0"/>
              <w:ind w:left="360"/>
              <w:rPr>
                <w:rFonts w:ascii="Arial" w:hAnsi="Arial" w:cs="Arial"/>
                <w:snapToGrid/>
                <w:sz w:val="20"/>
              </w:rPr>
            </w:pPr>
            <w:r w:rsidRPr="00A95E32">
              <w:rPr>
                <w:rFonts w:ascii="Arial" w:hAnsi="Arial" w:cs="Arial"/>
                <w:b/>
                <w:bCs/>
                <w:snapToGrid/>
                <w:sz w:val="20"/>
              </w:rPr>
              <w:t>Images of Humans</w:t>
            </w:r>
          </w:p>
          <w:p w14:paraId="746A830F" w14:textId="77777777" w:rsidR="00942EC4" w:rsidRPr="00A95E32" w:rsidRDefault="00942EC4" w:rsidP="00A95E32">
            <w:pPr>
              <w:pStyle w:val="ListParagraph"/>
              <w:numPr>
                <w:ilvl w:val="0"/>
                <w:numId w:val="36"/>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Displays must avoid sensational or offensive images</w:t>
            </w:r>
          </w:p>
          <w:p w14:paraId="6B2DD5D4" w14:textId="77777777" w:rsidR="00225111" w:rsidRPr="00225111" w:rsidRDefault="00225111" w:rsidP="00225111">
            <w:pPr>
              <w:autoSpaceDE w:val="0"/>
              <w:autoSpaceDN w:val="0"/>
              <w:adjustRightInd w:val="0"/>
              <w:ind w:left="360"/>
              <w:rPr>
                <w:rFonts w:ascii="Arial" w:hAnsi="Arial" w:cs="Arial"/>
                <w:b/>
                <w:bCs/>
                <w:snapToGrid/>
                <w:sz w:val="8"/>
                <w:szCs w:val="8"/>
              </w:rPr>
            </w:pPr>
          </w:p>
          <w:p w14:paraId="3532D228" w14:textId="77777777" w:rsidR="00942EC4" w:rsidRPr="00A95E32" w:rsidRDefault="00942EC4" w:rsidP="00A95E32">
            <w:pPr>
              <w:autoSpaceDE w:val="0"/>
              <w:autoSpaceDN w:val="0"/>
              <w:adjustRightInd w:val="0"/>
              <w:ind w:left="360"/>
              <w:rPr>
                <w:rFonts w:ascii="Arial" w:hAnsi="Arial" w:cs="Arial"/>
                <w:snapToGrid/>
                <w:sz w:val="20"/>
              </w:rPr>
            </w:pPr>
            <w:r w:rsidRPr="00A95E32">
              <w:rPr>
                <w:rFonts w:ascii="Arial" w:hAnsi="Arial" w:cs="Arial"/>
                <w:b/>
                <w:bCs/>
                <w:snapToGrid/>
                <w:sz w:val="20"/>
              </w:rPr>
              <w:t>Animals and Animal Parts</w:t>
            </w:r>
          </w:p>
          <w:p w14:paraId="79B51E2C" w14:textId="77777777" w:rsidR="00942EC4" w:rsidRPr="00A95E32" w:rsidRDefault="00942EC4" w:rsidP="00A95E32">
            <w:pPr>
              <w:pStyle w:val="ListParagraph"/>
              <w:numPr>
                <w:ilvl w:val="0"/>
                <w:numId w:val="36"/>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Live animals or micro-organisms</w:t>
            </w:r>
          </w:p>
          <w:p w14:paraId="34536F6D" w14:textId="77777777" w:rsidR="00942EC4" w:rsidRPr="00A95E32" w:rsidRDefault="00942EC4" w:rsidP="00A95E32">
            <w:pPr>
              <w:pStyle w:val="ListParagraph"/>
              <w:numPr>
                <w:ilvl w:val="0"/>
                <w:numId w:val="36"/>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PERMITTED: Items naturally shed by an animal or parts properly prepared and preserved (eg. safely contained quills, shed snake skin, feathers, tanned pelts and hides, antlers, hair samples, skeletons or skeletal parts).</w:t>
            </w:r>
          </w:p>
          <w:p w14:paraId="587112BC" w14:textId="77777777" w:rsidR="00225111" w:rsidRPr="00225111" w:rsidRDefault="00225111" w:rsidP="00225111">
            <w:pPr>
              <w:autoSpaceDE w:val="0"/>
              <w:autoSpaceDN w:val="0"/>
              <w:adjustRightInd w:val="0"/>
              <w:ind w:left="360"/>
              <w:rPr>
                <w:rFonts w:ascii="Arial" w:hAnsi="Arial" w:cs="Arial"/>
                <w:b/>
                <w:bCs/>
                <w:snapToGrid/>
                <w:sz w:val="8"/>
                <w:szCs w:val="8"/>
              </w:rPr>
            </w:pPr>
          </w:p>
          <w:p w14:paraId="7FE682BC" w14:textId="77777777" w:rsidR="00942EC4" w:rsidRPr="00A95E32" w:rsidRDefault="00942EC4" w:rsidP="00A95E32">
            <w:pPr>
              <w:autoSpaceDE w:val="0"/>
              <w:autoSpaceDN w:val="0"/>
              <w:adjustRightInd w:val="0"/>
              <w:ind w:left="360"/>
              <w:rPr>
                <w:rFonts w:ascii="Arial" w:hAnsi="Arial" w:cs="Arial"/>
                <w:snapToGrid/>
                <w:sz w:val="20"/>
              </w:rPr>
            </w:pPr>
            <w:r w:rsidRPr="00A95E32">
              <w:rPr>
                <w:rFonts w:ascii="Arial" w:hAnsi="Arial" w:cs="Arial"/>
                <w:b/>
                <w:bCs/>
                <w:snapToGrid/>
                <w:sz w:val="20"/>
              </w:rPr>
              <w:t>Firearms, Hazardous Materials, and Equipment</w:t>
            </w:r>
          </w:p>
          <w:p w14:paraId="493253D8" w14:textId="77777777" w:rsidR="00942EC4" w:rsidRPr="00A95E32" w:rsidRDefault="00942EC4" w:rsidP="00A95E32">
            <w:pPr>
              <w:pStyle w:val="ListParagraph"/>
              <w:numPr>
                <w:ilvl w:val="0"/>
                <w:numId w:val="37"/>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Firearms, ammunition, dangerous goods, or explosives</w:t>
            </w:r>
          </w:p>
          <w:p w14:paraId="2AC74E87" w14:textId="77777777" w:rsidR="00942EC4" w:rsidRPr="00A95E32" w:rsidRDefault="00942EC4" w:rsidP="00A95E32">
            <w:pPr>
              <w:pStyle w:val="ListParagraph"/>
              <w:numPr>
                <w:ilvl w:val="0"/>
                <w:numId w:val="37"/>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Images of humans or animals injured by firearms or explosives PERMITTED: X-ray and radiation producing equipment may be displayed but NOT turned on.</w:t>
            </w:r>
          </w:p>
          <w:p w14:paraId="07053A6B" w14:textId="77777777" w:rsidR="00225111" w:rsidRPr="00225111" w:rsidRDefault="00225111" w:rsidP="00225111">
            <w:pPr>
              <w:autoSpaceDE w:val="0"/>
              <w:autoSpaceDN w:val="0"/>
              <w:adjustRightInd w:val="0"/>
              <w:ind w:left="360"/>
              <w:rPr>
                <w:rFonts w:ascii="Arial" w:hAnsi="Arial" w:cs="Arial"/>
                <w:b/>
                <w:bCs/>
                <w:snapToGrid/>
                <w:sz w:val="8"/>
                <w:szCs w:val="8"/>
              </w:rPr>
            </w:pPr>
          </w:p>
          <w:p w14:paraId="3B1C4857" w14:textId="77777777" w:rsidR="00942EC4" w:rsidRPr="00A95E32" w:rsidRDefault="00942EC4" w:rsidP="00A95E32">
            <w:pPr>
              <w:autoSpaceDE w:val="0"/>
              <w:autoSpaceDN w:val="0"/>
              <w:adjustRightInd w:val="0"/>
              <w:ind w:left="360"/>
              <w:rPr>
                <w:rFonts w:ascii="Arial" w:hAnsi="Arial" w:cs="Arial"/>
                <w:snapToGrid/>
                <w:sz w:val="20"/>
              </w:rPr>
            </w:pPr>
            <w:r w:rsidRPr="00A95E32">
              <w:rPr>
                <w:rFonts w:ascii="Arial" w:hAnsi="Arial" w:cs="Arial"/>
                <w:b/>
                <w:bCs/>
                <w:snapToGrid/>
                <w:sz w:val="20"/>
              </w:rPr>
              <w:t>Structural and Mechanical Safety</w:t>
            </w:r>
          </w:p>
          <w:p w14:paraId="47100D64" w14:textId="77777777" w:rsidR="00942EC4" w:rsidRPr="00A95E32" w:rsidRDefault="00942EC4" w:rsidP="00A95E32">
            <w:pPr>
              <w:pStyle w:val="ListParagraph"/>
              <w:numPr>
                <w:ilvl w:val="0"/>
                <w:numId w:val="38"/>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Any structurally unsound backboard or display</w:t>
            </w:r>
          </w:p>
          <w:p w14:paraId="4DDEA2B9" w14:textId="77777777" w:rsidR="00942EC4" w:rsidRPr="00A95E32" w:rsidRDefault="00942EC4" w:rsidP="00A95E32">
            <w:pPr>
              <w:pStyle w:val="ListParagraph"/>
              <w:numPr>
                <w:ilvl w:val="0"/>
                <w:numId w:val="38"/>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Sharp edges such as the corners of prisms, mirrors, glass, or metal plates that are not in a case</w:t>
            </w:r>
          </w:p>
          <w:p w14:paraId="71157489" w14:textId="77777777" w:rsidR="00942EC4" w:rsidRPr="00A95E32" w:rsidRDefault="00942EC4" w:rsidP="00A95E32">
            <w:pPr>
              <w:pStyle w:val="ListParagraph"/>
              <w:numPr>
                <w:ilvl w:val="0"/>
                <w:numId w:val="38"/>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Dangerous moving parts such as belts, gears, pulleys, and blades that are not in a guard</w:t>
            </w:r>
          </w:p>
          <w:p w14:paraId="5F24AA19" w14:textId="77777777" w:rsidR="00942EC4" w:rsidRPr="00A95E32" w:rsidRDefault="00942EC4" w:rsidP="00A95E32">
            <w:pPr>
              <w:pStyle w:val="ListParagraph"/>
              <w:numPr>
                <w:ilvl w:val="0"/>
                <w:numId w:val="38"/>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Motors that do not contain safety shut-offs</w:t>
            </w:r>
          </w:p>
          <w:p w14:paraId="1C9E6484" w14:textId="77777777" w:rsidR="00942EC4" w:rsidRPr="00A95E32" w:rsidRDefault="00942EC4" w:rsidP="00A95E32">
            <w:pPr>
              <w:pStyle w:val="ListParagraph"/>
              <w:numPr>
                <w:ilvl w:val="0"/>
                <w:numId w:val="38"/>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Pressurized vessels or compressed gas cylinders</w:t>
            </w:r>
          </w:p>
          <w:p w14:paraId="0382D0DB" w14:textId="77777777" w:rsidR="00942EC4" w:rsidRPr="00A95E32" w:rsidRDefault="00942EC4" w:rsidP="00A95E32">
            <w:pPr>
              <w:pStyle w:val="ListParagraph"/>
              <w:numPr>
                <w:ilvl w:val="0"/>
                <w:numId w:val="38"/>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Moving exhibits (such as robots) that are using more than their allocated space</w:t>
            </w:r>
          </w:p>
          <w:p w14:paraId="2A422EA7" w14:textId="77777777" w:rsidR="00225111" w:rsidRPr="00225111" w:rsidRDefault="00225111" w:rsidP="00225111">
            <w:pPr>
              <w:autoSpaceDE w:val="0"/>
              <w:autoSpaceDN w:val="0"/>
              <w:adjustRightInd w:val="0"/>
              <w:ind w:left="360"/>
              <w:rPr>
                <w:rFonts w:ascii="Arial" w:hAnsi="Arial" w:cs="Arial"/>
                <w:b/>
                <w:bCs/>
                <w:snapToGrid/>
                <w:sz w:val="8"/>
                <w:szCs w:val="8"/>
              </w:rPr>
            </w:pPr>
          </w:p>
          <w:p w14:paraId="4C931E2D" w14:textId="77777777" w:rsidR="00942EC4" w:rsidRPr="00A95E32" w:rsidRDefault="00942EC4" w:rsidP="00A95E32">
            <w:pPr>
              <w:autoSpaceDE w:val="0"/>
              <w:autoSpaceDN w:val="0"/>
              <w:adjustRightInd w:val="0"/>
              <w:ind w:left="360"/>
              <w:rPr>
                <w:rFonts w:ascii="Arial" w:hAnsi="Arial" w:cs="Arial"/>
                <w:snapToGrid/>
                <w:sz w:val="20"/>
              </w:rPr>
            </w:pPr>
            <w:r w:rsidRPr="00A95E32">
              <w:rPr>
                <w:rFonts w:ascii="Arial" w:hAnsi="Arial" w:cs="Arial"/>
                <w:b/>
                <w:bCs/>
                <w:snapToGrid/>
                <w:sz w:val="20"/>
              </w:rPr>
              <w:t>Chemical Safety</w:t>
            </w:r>
          </w:p>
          <w:p w14:paraId="42F97C2A" w14:textId="77777777" w:rsidR="00942EC4" w:rsidRPr="00A95E32" w:rsidRDefault="00942EC4" w:rsidP="00A95E32">
            <w:pPr>
              <w:pStyle w:val="ListParagraph"/>
              <w:numPr>
                <w:ilvl w:val="0"/>
                <w:numId w:val="39"/>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Flammable, toxic or dangerous chemicals</w:t>
            </w:r>
          </w:p>
          <w:p w14:paraId="781D2C99" w14:textId="77777777" w:rsidR="00942EC4" w:rsidRPr="00A95E32" w:rsidRDefault="00942EC4" w:rsidP="00A95E32">
            <w:pPr>
              <w:pStyle w:val="ListParagraph"/>
              <w:numPr>
                <w:ilvl w:val="0"/>
                <w:numId w:val="39"/>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Any other chemicals on display other than water or table salt are strongly discouraged. Water, salt, and molasses can be used to simulate other materials. Write “simulated X” on the material.</w:t>
            </w:r>
          </w:p>
          <w:p w14:paraId="1244E584" w14:textId="77777777" w:rsidR="00942EC4" w:rsidRPr="00A95E32" w:rsidRDefault="00942EC4" w:rsidP="00A95E32">
            <w:pPr>
              <w:pStyle w:val="ListParagraph"/>
              <w:numPr>
                <w:ilvl w:val="0"/>
                <w:numId w:val="39"/>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Prescription drugs or over the counter medications</w:t>
            </w:r>
          </w:p>
          <w:p w14:paraId="7825BD36" w14:textId="77777777" w:rsidR="00942EC4" w:rsidRPr="00A95E32" w:rsidRDefault="00942EC4" w:rsidP="00A95E32">
            <w:pPr>
              <w:pStyle w:val="ListParagraph"/>
              <w:numPr>
                <w:ilvl w:val="0"/>
                <w:numId w:val="39"/>
              </w:numPr>
              <w:tabs>
                <w:tab w:val="left" w:pos="220"/>
                <w:tab w:val="left" w:pos="720"/>
              </w:tabs>
              <w:autoSpaceDE w:val="0"/>
              <w:autoSpaceDN w:val="0"/>
              <w:adjustRightInd w:val="0"/>
              <w:rPr>
                <w:rFonts w:ascii="Arial" w:hAnsi="Arial" w:cs="Arial"/>
                <w:snapToGrid/>
                <w:sz w:val="20"/>
              </w:rPr>
            </w:pPr>
            <w:r w:rsidRPr="00A95E32">
              <w:rPr>
                <w:rFonts w:ascii="Arial" w:hAnsi="Arial" w:cs="Arial"/>
                <w:snapToGrid/>
                <w:sz w:val="20"/>
              </w:rPr>
              <w:t>More than 1 L of liquid being displayed</w:t>
            </w:r>
          </w:p>
        </w:tc>
      </w:tr>
    </w:tbl>
    <w:p w14:paraId="5045D493" w14:textId="41E099E8" w:rsidR="009B2F78" w:rsidRPr="00B35C07" w:rsidRDefault="009B2F78" w:rsidP="00B35C07">
      <w:pPr>
        <w:pStyle w:val="Pa2"/>
        <w:spacing w:after="0" w:line="240" w:lineRule="auto"/>
        <w:jc w:val="center"/>
        <w:rPr>
          <w:rFonts w:ascii="Arial" w:hAnsi="Arial"/>
          <w:sz w:val="20"/>
          <w:lang w:val="en-GB"/>
        </w:rPr>
      </w:pPr>
      <w:r w:rsidRPr="0062204F">
        <w:br w:type="page"/>
      </w:r>
      <w:r w:rsidRPr="00DF0B9E">
        <w:rPr>
          <w:rFonts w:ascii="Apple Chancery" w:hAnsi="Apple Chancery" w:cs="Apple Chancery"/>
          <w:sz w:val="20"/>
          <w:lang w:val="en-GB"/>
        </w:rPr>
        <w:lastRenderedPageBreak/>
        <w:t>Prince of Wales Mini School</w:t>
      </w:r>
      <w:r w:rsidRPr="00B35C07">
        <w:rPr>
          <w:rFonts w:ascii="Arial" w:hAnsi="Arial"/>
          <w:sz w:val="20"/>
          <w:lang w:val="en-GB"/>
        </w:rPr>
        <w:t xml:space="preserve"> </w:t>
      </w:r>
      <w:r w:rsidR="00DF0B9E">
        <w:rPr>
          <w:rFonts w:ascii="Arial" w:hAnsi="Arial"/>
          <w:sz w:val="20"/>
          <w:lang w:val="en-GB"/>
        </w:rPr>
        <w:t xml:space="preserve"> </w:t>
      </w:r>
      <w:r w:rsidRPr="00B35C07">
        <w:rPr>
          <w:rFonts w:ascii="Arial" w:hAnsi="Arial"/>
          <w:sz w:val="20"/>
          <w:lang w:val="en-GB"/>
        </w:rPr>
        <w:t>Science Fair</w:t>
      </w:r>
    </w:p>
    <w:p w14:paraId="21F8EBB0" w14:textId="77777777" w:rsidR="009B2F78" w:rsidRPr="00653626" w:rsidRDefault="009B2F78" w:rsidP="009B2F78">
      <w:pPr>
        <w:jc w:val="center"/>
        <w:rPr>
          <w:rFonts w:ascii="Arial" w:hAnsi="Arial" w:cs="Arial"/>
          <w:b/>
          <w:color w:val="000000" w:themeColor="text1"/>
          <w:sz w:val="16"/>
          <w:szCs w:val="16"/>
          <w:lang w:val="en-GB"/>
        </w:rPr>
      </w:pPr>
    </w:p>
    <w:p w14:paraId="65768212" w14:textId="77777777" w:rsidR="009B2F78" w:rsidRPr="00310DA7" w:rsidRDefault="009B2F78" w:rsidP="009B2F78">
      <w:pPr>
        <w:jc w:val="center"/>
        <w:rPr>
          <w:rFonts w:ascii="Arial" w:hAnsi="Arial" w:cs="Arial"/>
          <w:b/>
          <w:color w:val="000000" w:themeColor="text1"/>
          <w:sz w:val="32"/>
          <w:szCs w:val="32"/>
          <w:lang w:val="en-GB"/>
        </w:rPr>
      </w:pPr>
      <w:r w:rsidRPr="00310DA7">
        <w:rPr>
          <w:rFonts w:ascii="Arial" w:hAnsi="Arial" w:cs="Arial"/>
          <w:b/>
          <w:color w:val="000000" w:themeColor="text1"/>
          <w:sz w:val="32"/>
          <w:szCs w:val="32"/>
          <w:lang w:val="en-GB"/>
        </w:rPr>
        <w:t>Project Proposal</w:t>
      </w:r>
    </w:p>
    <w:p w14:paraId="0E68E327" w14:textId="77777777" w:rsidR="009B2F78" w:rsidRPr="00310DA7" w:rsidRDefault="009B2F78" w:rsidP="009B2F78">
      <w:pPr>
        <w:jc w:val="center"/>
        <w:rPr>
          <w:rFonts w:ascii="Arial" w:hAnsi="Arial" w:cs="Arial"/>
          <w:b/>
          <w:color w:val="000000" w:themeColor="text1"/>
          <w:sz w:val="20"/>
          <w:szCs w:val="24"/>
          <w:lang w:val="en-GB"/>
        </w:rPr>
      </w:pPr>
    </w:p>
    <w:p w14:paraId="68DF173F" w14:textId="59FE7169" w:rsidR="009B2F78" w:rsidRPr="00310DA7" w:rsidRDefault="00653626" w:rsidP="009B2F78">
      <w:pPr>
        <w:tabs>
          <w:tab w:val="right" w:pos="10224"/>
        </w:tabs>
        <w:rPr>
          <w:rFonts w:ascii="Arial" w:hAnsi="Arial" w:cs="Arial"/>
          <w:color w:val="000000" w:themeColor="text1"/>
          <w:sz w:val="20"/>
          <w:szCs w:val="24"/>
          <w:lang w:val="en-GB"/>
        </w:rPr>
      </w:pPr>
      <w:r>
        <w:rPr>
          <w:rFonts w:ascii="Arial" w:hAnsi="Arial" w:cs="Arial"/>
          <w:color w:val="000000" w:themeColor="text1"/>
          <w:sz w:val="20"/>
          <w:szCs w:val="24"/>
          <w:lang w:val="en-GB"/>
        </w:rPr>
        <w:t>Due no later than…</w:t>
      </w:r>
      <w:r>
        <w:rPr>
          <w:rFonts w:ascii="Arial" w:hAnsi="Arial" w:cs="Arial"/>
          <w:color w:val="000000" w:themeColor="text1"/>
          <w:sz w:val="20"/>
          <w:szCs w:val="24"/>
          <w:lang w:val="en-GB"/>
        </w:rPr>
        <w:tab/>
      </w:r>
      <w:r w:rsidR="00A708AA" w:rsidRPr="00310DA7">
        <w:rPr>
          <w:rFonts w:ascii="Arial" w:hAnsi="Arial" w:cs="Arial"/>
          <w:color w:val="000000" w:themeColor="text1"/>
          <w:sz w:val="20"/>
          <w:szCs w:val="24"/>
          <w:lang w:val="en-GB"/>
        </w:rPr>
        <w:t>Name: __________________</w:t>
      </w:r>
      <w:r w:rsidR="009B2F78" w:rsidRPr="00310DA7">
        <w:rPr>
          <w:rFonts w:ascii="Arial" w:hAnsi="Arial" w:cs="Arial"/>
          <w:color w:val="000000" w:themeColor="text1"/>
          <w:sz w:val="20"/>
          <w:szCs w:val="24"/>
          <w:lang w:val="en-GB"/>
        </w:rPr>
        <w:t>_________</w:t>
      </w:r>
      <w:r w:rsidR="00A708AA" w:rsidRPr="00310DA7">
        <w:rPr>
          <w:rFonts w:ascii="Arial" w:hAnsi="Arial" w:cs="Arial"/>
          <w:color w:val="000000" w:themeColor="text1"/>
          <w:sz w:val="20"/>
          <w:szCs w:val="24"/>
          <w:lang w:val="en-GB"/>
        </w:rPr>
        <w:t xml:space="preserve"> Grade: _____</w:t>
      </w:r>
    </w:p>
    <w:p w14:paraId="074A6DF5" w14:textId="5524995A" w:rsidR="009F2D17" w:rsidRDefault="001C2B0A" w:rsidP="009F2D17">
      <w:pPr>
        <w:tabs>
          <w:tab w:val="left" w:pos="709"/>
        </w:tabs>
        <w:rPr>
          <w:rFonts w:ascii="Arial" w:hAnsi="Arial" w:cs="Arial"/>
          <w:color w:val="000000" w:themeColor="text1"/>
          <w:sz w:val="20"/>
          <w:szCs w:val="22"/>
          <w:lang w:val="en-GB"/>
        </w:rPr>
      </w:pPr>
      <w:r>
        <w:rPr>
          <w:rFonts w:ascii="Arial" w:hAnsi="Arial" w:cs="Arial"/>
          <w:color w:val="000000" w:themeColor="text1"/>
          <w:sz w:val="20"/>
          <w:szCs w:val="22"/>
          <w:lang w:val="en-GB"/>
        </w:rPr>
        <w:tab/>
        <w:t xml:space="preserve">October </w:t>
      </w:r>
      <w:r w:rsidR="00D24DB3">
        <w:rPr>
          <w:rFonts w:ascii="Arial" w:hAnsi="Arial" w:cs="Arial"/>
          <w:color w:val="000000" w:themeColor="text1"/>
          <w:sz w:val="20"/>
          <w:szCs w:val="22"/>
          <w:lang w:val="en-GB"/>
        </w:rPr>
        <w:t>7</w:t>
      </w:r>
      <w:r>
        <w:rPr>
          <w:rFonts w:ascii="Arial" w:hAnsi="Arial" w:cs="Arial"/>
          <w:color w:val="000000" w:themeColor="text1"/>
          <w:sz w:val="20"/>
          <w:szCs w:val="22"/>
          <w:lang w:val="en-GB"/>
        </w:rPr>
        <w:t xml:space="preserve"> for Grade 8</w:t>
      </w:r>
      <w:r w:rsidR="009F2D17">
        <w:rPr>
          <w:rFonts w:ascii="Arial" w:hAnsi="Arial" w:cs="Arial"/>
          <w:color w:val="000000" w:themeColor="text1"/>
          <w:sz w:val="20"/>
          <w:szCs w:val="22"/>
          <w:lang w:val="en-GB"/>
        </w:rPr>
        <w:t xml:space="preserve"> students</w:t>
      </w:r>
    </w:p>
    <w:p w14:paraId="50D13631" w14:textId="5A687967" w:rsidR="009F2D17" w:rsidRDefault="009E033A" w:rsidP="009F2D17">
      <w:pPr>
        <w:tabs>
          <w:tab w:val="left" w:pos="709"/>
        </w:tabs>
        <w:rPr>
          <w:rFonts w:ascii="Arial" w:hAnsi="Arial" w:cs="Arial"/>
          <w:color w:val="000000" w:themeColor="text1"/>
          <w:sz w:val="20"/>
          <w:szCs w:val="22"/>
          <w:lang w:val="en-GB"/>
        </w:rPr>
      </w:pPr>
      <w:r>
        <w:rPr>
          <w:rFonts w:ascii="Arial" w:hAnsi="Arial" w:cs="Arial"/>
          <w:color w:val="000000" w:themeColor="text1"/>
          <w:sz w:val="20"/>
          <w:szCs w:val="22"/>
          <w:lang w:val="en-GB"/>
        </w:rPr>
        <w:tab/>
        <w:t xml:space="preserve">October </w:t>
      </w:r>
      <w:r w:rsidR="00D24DB3">
        <w:rPr>
          <w:rFonts w:ascii="Arial" w:hAnsi="Arial" w:cs="Arial"/>
          <w:color w:val="000000" w:themeColor="text1"/>
          <w:sz w:val="20"/>
          <w:szCs w:val="22"/>
          <w:lang w:val="en-GB"/>
        </w:rPr>
        <w:t>11</w:t>
      </w:r>
      <w:bookmarkStart w:id="0" w:name="_GoBack"/>
      <w:bookmarkEnd w:id="0"/>
      <w:r w:rsidR="001C2B0A">
        <w:rPr>
          <w:rFonts w:ascii="Arial" w:hAnsi="Arial" w:cs="Arial"/>
          <w:color w:val="000000" w:themeColor="text1"/>
          <w:sz w:val="20"/>
          <w:szCs w:val="22"/>
          <w:lang w:val="en-GB"/>
        </w:rPr>
        <w:t xml:space="preserve"> for Grade 9</w:t>
      </w:r>
      <w:r w:rsidR="009F2D17">
        <w:rPr>
          <w:rFonts w:ascii="Arial" w:hAnsi="Arial" w:cs="Arial"/>
          <w:color w:val="000000" w:themeColor="text1"/>
          <w:sz w:val="20"/>
          <w:szCs w:val="22"/>
          <w:lang w:val="en-GB"/>
        </w:rPr>
        <w:t xml:space="preserve"> students</w:t>
      </w:r>
    </w:p>
    <w:p w14:paraId="518BC20C" w14:textId="77777777" w:rsidR="009B2F78" w:rsidRPr="00310DA7" w:rsidRDefault="009B2F78" w:rsidP="009B2F78">
      <w:pPr>
        <w:tabs>
          <w:tab w:val="right" w:pos="10224"/>
        </w:tabs>
        <w:rPr>
          <w:rFonts w:ascii="Arial" w:hAnsi="Arial" w:cs="Arial"/>
          <w:b/>
          <w:color w:val="000000" w:themeColor="text1"/>
          <w:sz w:val="20"/>
          <w:szCs w:val="24"/>
          <w:lang w:val="en-GB"/>
        </w:rPr>
      </w:pPr>
      <w:r w:rsidRPr="00310DA7">
        <w:rPr>
          <w:rFonts w:ascii="Arial" w:hAnsi="Arial" w:cs="Arial"/>
          <w:b/>
          <w:color w:val="000000" w:themeColor="text1"/>
          <w:sz w:val="20"/>
          <w:szCs w:val="24"/>
          <w:lang w:val="en-GB"/>
        </w:rPr>
        <w:tab/>
      </w:r>
    </w:p>
    <w:p w14:paraId="11925896" w14:textId="1E77A772" w:rsidR="00310DA7" w:rsidRDefault="00310DA7" w:rsidP="009B2F78">
      <w:pPr>
        <w:tabs>
          <w:tab w:val="left" w:pos="-1440"/>
        </w:tabs>
        <w:ind w:left="720" w:hanging="720"/>
        <w:rPr>
          <w:rFonts w:ascii="Arial" w:hAnsi="Arial" w:cs="Arial"/>
          <w:color w:val="000000" w:themeColor="text1"/>
          <w:sz w:val="20"/>
          <w:szCs w:val="24"/>
          <w:lang w:val="en-GB"/>
        </w:rPr>
      </w:pPr>
      <w:r>
        <w:rPr>
          <w:rFonts w:ascii="Arial" w:hAnsi="Arial" w:cs="Arial"/>
          <w:color w:val="000000" w:themeColor="text1"/>
          <w:sz w:val="20"/>
          <w:szCs w:val="24"/>
          <w:lang w:val="en-GB"/>
        </w:rPr>
        <w:t xml:space="preserve">Refer to the </w:t>
      </w:r>
      <w:r w:rsidR="002A75C0">
        <w:rPr>
          <w:rFonts w:ascii="Arial" w:hAnsi="Arial" w:cs="Arial"/>
          <w:color w:val="000000" w:themeColor="text1"/>
          <w:sz w:val="20"/>
          <w:szCs w:val="24"/>
          <w:lang w:val="en-GB"/>
        </w:rPr>
        <w:t>P.W.</w:t>
      </w:r>
      <w:r>
        <w:rPr>
          <w:rFonts w:ascii="Arial" w:hAnsi="Arial" w:cs="Arial"/>
          <w:color w:val="000000" w:themeColor="text1"/>
          <w:sz w:val="20"/>
          <w:szCs w:val="24"/>
          <w:lang w:val="en-GB"/>
        </w:rPr>
        <w:t xml:space="preserve"> Mini School Science Fair Handbook as you answer these questions.</w:t>
      </w:r>
    </w:p>
    <w:p w14:paraId="365D34F4" w14:textId="77777777" w:rsidR="00310DA7" w:rsidRDefault="00310DA7" w:rsidP="009B2F78">
      <w:pPr>
        <w:tabs>
          <w:tab w:val="left" w:pos="-1440"/>
        </w:tabs>
        <w:ind w:left="720" w:hanging="720"/>
        <w:rPr>
          <w:rFonts w:ascii="Arial" w:hAnsi="Arial" w:cs="Arial"/>
          <w:color w:val="000000" w:themeColor="text1"/>
          <w:sz w:val="20"/>
          <w:szCs w:val="24"/>
          <w:lang w:val="en-GB"/>
        </w:rPr>
      </w:pPr>
    </w:p>
    <w:p w14:paraId="30C552E7" w14:textId="77777777" w:rsidR="00310DA7" w:rsidRDefault="00310DA7" w:rsidP="009B2F78">
      <w:pPr>
        <w:tabs>
          <w:tab w:val="left" w:pos="-1440"/>
        </w:tabs>
        <w:ind w:left="720" w:hanging="720"/>
        <w:rPr>
          <w:rFonts w:ascii="Arial" w:hAnsi="Arial" w:cs="Arial"/>
          <w:color w:val="000000" w:themeColor="text1"/>
          <w:sz w:val="20"/>
          <w:szCs w:val="24"/>
          <w:lang w:val="en-GB"/>
        </w:rPr>
      </w:pPr>
    </w:p>
    <w:p w14:paraId="1D0A2EBA" w14:textId="77777777" w:rsidR="009B2F78" w:rsidRPr="002F45C0" w:rsidRDefault="009B2F78"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 xml:space="preserve">What topic are </w:t>
      </w:r>
      <w:r w:rsidR="00310DA7" w:rsidRPr="002F45C0">
        <w:rPr>
          <w:rFonts w:ascii="Arial" w:hAnsi="Arial" w:cs="Arial"/>
          <w:color w:val="000000" w:themeColor="text1"/>
          <w:sz w:val="20"/>
          <w:szCs w:val="24"/>
          <w:lang w:val="en-GB"/>
        </w:rPr>
        <w:t xml:space="preserve">you </w:t>
      </w:r>
      <w:r w:rsidRPr="002F45C0">
        <w:rPr>
          <w:rFonts w:ascii="Arial" w:hAnsi="Arial" w:cs="Arial"/>
          <w:color w:val="000000" w:themeColor="text1"/>
          <w:sz w:val="20"/>
          <w:szCs w:val="24"/>
          <w:lang w:val="en-GB"/>
        </w:rPr>
        <w:t>planning to investigate?</w:t>
      </w:r>
    </w:p>
    <w:p w14:paraId="2AAF6200" w14:textId="77777777" w:rsidR="002F45C0" w:rsidRPr="002F45C0" w:rsidRDefault="002F45C0" w:rsidP="002F45C0">
      <w:pPr>
        <w:tabs>
          <w:tab w:val="left" w:pos="-1440"/>
        </w:tabs>
        <w:rPr>
          <w:rFonts w:ascii="Arial" w:hAnsi="Arial" w:cs="Arial"/>
          <w:color w:val="000000" w:themeColor="text1"/>
          <w:sz w:val="20"/>
          <w:szCs w:val="24"/>
          <w:lang w:val="en-GB"/>
        </w:rPr>
      </w:pPr>
    </w:p>
    <w:p w14:paraId="254F57F8" w14:textId="77777777" w:rsidR="002F45C0" w:rsidRPr="002F45C0" w:rsidRDefault="002F45C0" w:rsidP="002F45C0">
      <w:pPr>
        <w:tabs>
          <w:tab w:val="left" w:pos="-1440"/>
        </w:tabs>
        <w:rPr>
          <w:rFonts w:ascii="Arial" w:hAnsi="Arial" w:cs="Arial"/>
          <w:color w:val="000000" w:themeColor="text1"/>
          <w:sz w:val="20"/>
          <w:szCs w:val="24"/>
          <w:lang w:val="en-GB"/>
        </w:rPr>
      </w:pPr>
    </w:p>
    <w:p w14:paraId="6FEE80E2" w14:textId="789D851A" w:rsidR="00310DA7" w:rsidRPr="002F45C0" w:rsidRDefault="00A708AA"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 xml:space="preserve">Who is your </w:t>
      </w:r>
      <w:r w:rsidR="00E1667A" w:rsidRPr="002F45C0">
        <w:rPr>
          <w:rFonts w:ascii="Arial" w:hAnsi="Arial" w:cs="Arial"/>
          <w:color w:val="000000" w:themeColor="text1"/>
          <w:sz w:val="20"/>
          <w:szCs w:val="24"/>
          <w:lang w:val="en-GB"/>
        </w:rPr>
        <w:t xml:space="preserve">Science Fair </w:t>
      </w:r>
      <w:r w:rsidR="00D76BD2">
        <w:rPr>
          <w:rFonts w:ascii="Arial" w:hAnsi="Arial" w:cs="Arial"/>
          <w:color w:val="000000" w:themeColor="text1"/>
          <w:sz w:val="20"/>
          <w:szCs w:val="24"/>
          <w:lang w:val="en-GB"/>
        </w:rPr>
        <w:t xml:space="preserve">advisor (someone who can provide </w:t>
      </w:r>
      <w:r w:rsidR="00181CD3">
        <w:rPr>
          <w:rFonts w:ascii="Arial" w:hAnsi="Arial" w:cs="Arial"/>
          <w:color w:val="000000" w:themeColor="text1"/>
          <w:sz w:val="20"/>
          <w:szCs w:val="24"/>
          <w:lang w:val="en-GB"/>
        </w:rPr>
        <w:t>help/</w:t>
      </w:r>
      <w:r w:rsidR="00D76BD2">
        <w:rPr>
          <w:rFonts w:ascii="Arial" w:hAnsi="Arial" w:cs="Arial"/>
          <w:color w:val="000000" w:themeColor="text1"/>
          <w:sz w:val="20"/>
          <w:szCs w:val="24"/>
          <w:lang w:val="en-GB"/>
        </w:rPr>
        <w:t>advice along the way)</w:t>
      </w:r>
      <w:r w:rsidRPr="002F45C0">
        <w:rPr>
          <w:rFonts w:ascii="Arial" w:hAnsi="Arial" w:cs="Arial"/>
          <w:color w:val="000000" w:themeColor="text1"/>
          <w:sz w:val="20"/>
          <w:szCs w:val="24"/>
          <w:lang w:val="en-GB"/>
        </w:rPr>
        <w:t>?</w:t>
      </w:r>
    </w:p>
    <w:p w14:paraId="2BD35C5B" w14:textId="77777777" w:rsidR="002F45C0" w:rsidRPr="002F45C0" w:rsidRDefault="002F45C0" w:rsidP="002F45C0">
      <w:pPr>
        <w:tabs>
          <w:tab w:val="left" w:pos="-1440"/>
        </w:tabs>
        <w:rPr>
          <w:rFonts w:ascii="Arial" w:hAnsi="Arial" w:cs="Arial"/>
          <w:color w:val="000000" w:themeColor="text1"/>
          <w:sz w:val="20"/>
          <w:szCs w:val="24"/>
          <w:lang w:val="en-GB"/>
        </w:rPr>
      </w:pPr>
    </w:p>
    <w:p w14:paraId="668AEB71" w14:textId="77777777" w:rsidR="002F45C0" w:rsidRPr="002F45C0" w:rsidRDefault="002F45C0" w:rsidP="002F45C0">
      <w:pPr>
        <w:tabs>
          <w:tab w:val="left" w:pos="-1440"/>
        </w:tabs>
        <w:rPr>
          <w:rFonts w:ascii="Arial" w:hAnsi="Arial" w:cs="Arial"/>
          <w:color w:val="000000" w:themeColor="text1"/>
          <w:sz w:val="20"/>
          <w:szCs w:val="24"/>
          <w:lang w:val="en-GB"/>
        </w:rPr>
      </w:pPr>
    </w:p>
    <w:p w14:paraId="7A774CD4" w14:textId="77777777" w:rsidR="00A708AA" w:rsidRPr="002F45C0" w:rsidRDefault="00310DA7"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What sort of resources have you found that relate to your topic?</w:t>
      </w:r>
    </w:p>
    <w:p w14:paraId="4DCB47BE" w14:textId="77777777" w:rsidR="002F45C0" w:rsidRPr="002F45C0" w:rsidRDefault="002F45C0" w:rsidP="002F45C0">
      <w:pPr>
        <w:tabs>
          <w:tab w:val="left" w:pos="-1440"/>
        </w:tabs>
        <w:rPr>
          <w:rFonts w:ascii="Arial" w:hAnsi="Arial" w:cs="Arial"/>
          <w:color w:val="000000" w:themeColor="text1"/>
          <w:sz w:val="20"/>
          <w:szCs w:val="24"/>
          <w:lang w:val="en-GB"/>
        </w:rPr>
      </w:pPr>
    </w:p>
    <w:p w14:paraId="0A8C1F11" w14:textId="77777777" w:rsidR="002F45C0" w:rsidRDefault="002F45C0" w:rsidP="002F45C0">
      <w:pPr>
        <w:tabs>
          <w:tab w:val="left" w:pos="-1440"/>
        </w:tabs>
        <w:rPr>
          <w:rFonts w:ascii="Arial" w:hAnsi="Arial" w:cs="Arial"/>
          <w:color w:val="000000" w:themeColor="text1"/>
          <w:sz w:val="20"/>
          <w:szCs w:val="24"/>
          <w:lang w:val="en-GB"/>
        </w:rPr>
      </w:pPr>
    </w:p>
    <w:p w14:paraId="0D2DC6A6" w14:textId="77777777" w:rsidR="002F45C0" w:rsidRDefault="002F45C0" w:rsidP="002F45C0">
      <w:pPr>
        <w:tabs>
          <w:tab w:val="left" w:pos="-1440"/>
        </w:tabs>
        <w:rPr>
          <w:rFonts w:ascii="Arial" w:hAnsi="Arial" w:cs="Arial"/>
          <w:color w:val="000000" w:themeColor="text1"/>
          <w:sz w:val="20"/>
          <w:szCs w:val="24"/>
          <w:lang w:val="en-GB"/>
        </w:rPr>
      </w:pPr>
    </w:p>
    <w:p w14:paraId="302A7C29" w14:textId="77777777" w:rsidR="002F45C0" w:rsidRPr="002F45C0" w:rsidRDefault="002F45C0" w:rsidP="002F45C0">
      <w:pPr>
        <w:tabs>
          <w:tab w:val="left" w:pos="-1440"/>
        </w:tabs>
        <w:rPr>
          <w:rFonts w:ascii="Arial" w:hAnsi="Arial" w:cs="Arial"/>
          <w:color w:val="000000" w:themeColor="text1"/>
          <w:sz w:val="20"/>
          <w:szCs w:val="24"/>
          <w:lang w:val="en-GB"/>
        </w:rPr>
      </w:pPr>
    </w:p>
    <w:p w14:paraId="68EA1106" w14:textId="0ECFFCF2" w:rsidR="00E1667A" w:rsidRPr="002F45C0" w:rsidRDefault="00A708AA"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What is your project type?</w:t>
      </w:r>
      <w:r w:rsidR="00E1667A" w:rsidRPr="002F45C0">
        <w:rPr>
          <w:rFonts w:ascii="Arial" w:hAnsi="Arial" w:cs="Arial"/>
          <w:color w:val="000000" w:themeColor="text1"/>
          <w:sz w:val="20"/>
          <w:szCs w:val="24"/>
          <w:lang w:val="en-GB"/>
        </w:rPr>
        <w:t xml:space="preserve"> (experiment, </w:t>
      </w:r>
      <w:r w:rsidR="00C93692">
        <w:rPr>
          <w:rFonts w:ascii="Arial" w:hAnsi="Arial" w:cs="Arial"/>
          <w:color w:val="000000" w:themeColor="text1"/>
          <w:sz w:val="20"/>
          <w:szCs w:val="24"/>
          <w:lang w:val="en-GB"/>
        </w:rPr>
        <w:t>innovation/invention, or study</w:t>
      </w:r>
      <w:r w:rsidR="00E1667A" w:rsidRPr="002F45C0">
        <w:rPr>
          <w:rFonts w:ascii="Arial" w:hAnsi="Arial" w:cs="Arial"/>
          <w:color w:val="000000" w:themeColor="text1"/>
          <w:sz w:val="20"/>
          <w:szCs w:val="24"/>
          <w:lang w:val="en-GB"/>
        </w:rPr>
        <w:t>)</w:t>
      </w:r>
    </w:p>
    <w:p w14:paraId="769C151A" w14:textId="77777777" w:rsidR="002F45C0" w:rsidRPr="002F45C0" w:rsidRDefault="002F45C0" w:rsidP="002F45C0">
      <w:pPr>
        <w:tabs>
          <w:tab w:val="left" w:pos="-1440"/>
        </w:tabs>
        <w:rPr>
          <w:rFonts w:ascii="Arial" w:hAnsi="Arial" w:cs="Arial"/>
          <w:color w:val="000000" w:themeColor="text1"/>
          <w:sz w:val="20"/>
          <w:szCs w:val="24"/>
          <w:lang w:val="en-GB"/>
        </w:rPr>
      </w:pPr>
    </w:p>
    <w:p w14:paraId="5CE2854C" w14:textId="77777777" w:rsidR="002F45C0" w:rsidRPr="002F45C0" w:rsidRDefault="002F45C0" w:rsidP="002F45C0">
      <w:pPr>
        <w:tabs>
          <w:tab w:val="left" w:pos="-1440"/>
        </w:tabs>
        <w:rPr>
          <w:rFonts w:ascii="Arial" w:hAnsi="Arial" w:cs="Arial"/>
          <w:color w:val="000000" w:themeColor="text1"/>
          <w:sz w:val="20"/>
          <w:szCs w:val="24"/>
          <w:lang w:val="en-GB"/>
        </w:rPr>
      </w:pPr>
    </w:p>
    <w:p w14:paraId="7920A260" w14:textId="77777777" w:rsidR="002F45C0" w:rsidRDefault="00310DA7"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 xml:space="preserve">Why are you doing this </w:t>
      </w:r>
      <w:r w:rsidR="00A708AA" w:rsidRPr="002F45C0">
        <w:rPr>
          <w:rFonts w:ascii="Arial" w:hAnsi="Arial" w:cs="Arial"/>
          <w:color w:val="000000" w:themeColor="text1"/>
          <w:sz w:val="20"/>
          <w:szCs w:val="24"/>
          <w:lang w:val="en-GB"/>
        </w:rPr>
        <w:t>project?</w:t>
      </w:r>
    </w:p>
    <w:p w14:paraId="7402410C" w14:textId="77777777" w:rsidR="002F45C0" w:rsidRDefault="002F45C0" w:rsidP="002F45C0">
      <w:pPr>
        <w:tabs>
          <w:tab w:val="left" w:pos="-1440"/>
        </w:tabs>
        <w:rPr>
          <w:rFonts w:ascii="Arial" w:hAnsi="Arial" w:cs="Arial"/>
          <w:color w:val="000000" w:themeColor="text1"/>
          <w:sz w:val="20"/>
          <w:szCs w:val="24"/>
          <w:lang w:val="en-GB"/>
        </w:rPr>
      </w:pPr>
    </w:p>
    <w:p w14:paraId="15865316" w14:textId="77777777" w:rsidR="002F45C0" w:rsidRDefault="002F45C0" w:rsidP="002F45C0">
      <w:pPr>
        <w:tabs>
          <w:tab w:val="left" w:pos="-1440"/>
        </w:tabs>
        <w:rPr>
          <w:rFonts w:ascii="Arial" w:hAnsi="Arial" w:cs="Arial"/>
          <w:color w:val="000000" w:themeColor="text1"/>
          <w:sz w:val="20"/>
          <w:szCs w:val="24"/>
          <w:lang w:val="en-GB"/>
        </w:rPr>
      </w:pPr>
    </w:p>
    <w:p w14:paraId="5D2E31DB" w14:textId="77777777" w:rsidR="00310DA7" w:rsidRPr="002F45C0" w:rsidRDefault="00310DA7" w:rsidP="002F45C0">
      <w:pPr>
        <w:tabs>
          <w:tab w:val="left" w:pos="-1440"/>
        </w:tabs>
        <w:rPr>
          <w:rFonts w:ascii="Arial" w:hAnsi="Arial" w:cs="Arial"/>
          <w:color w:val="000000" w:themeColor="text1"/>
          <w:sz w:val="20"/>
          <w:szCs w:val="24"/>
          <w:lang w:val="en-GB"/>
        </w:rPr>
      </w:pPr>
    </w:p>
    <w:p w14:paraId="503B879B" w14:textId="77777777" w:rsidR="002F45C0" w:rsidRDefault="00310DA7"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What do you hope to find?</w:t>
      </w:r>
    </w:p>
    <w:p w14:paraId="16CE387A" w14:textId="77777777" w:rsidR="002F45C0" w:rsidRDefault="002F45C0" w:rsidP="002F45C0">
      <w:pPr>
        <w:tabs>
          <w:tab w:val="left" w:pos="-1440"/>
        </w:tabs>
        <w:rPr>
          <w:rFonts w:ascii="Arial" w:hAnsi="Arial" w:cs="Arial"/>
          <w:color w:val="000000" w:themeColor="text1"/>
          <w:sz w:val="20"/>
          <w:szCs w:val="24"/>
          <w:lang w:val="en-GB"/>
        </w:rPr>
      </w:pPr>
    </w:p>
    <w:p w14:paraId="00595AC5" w14:textId="77777777" w:rsidR="002F45C0" w:rsidRPr="002F45C0" w:rsidRDefault="002F45C0" w:rsidP="002F45C0">
      <w:pPr>
        <w:tabs>
          <w:tab w:val="left" w:pos="-1440"/>
        </w:tabs>
        <w:rPr>
          <w:rFonts w:ascii="Arial" w:hAnsi="Arial" w:cs="Arial"/>
          <w:color w:val="000000" w:themeColor="text1"/>
          <w:sz w:val="20"/>
          <w:szCs w:val="24"/>
          <w:lang w:val="en-GB"/>
        </w:rPr>
      </w:pPr>
    </w:p>
    <w:p w14:paraId="7EFBDEC0" w14:textId="77777777" w:rsidR="00A708AA" w:rsidRPr="002F45C0" w:rsidRDefault="00A708AA" w:rsidP="002F45C0">
      <w:pPr>
        <w:tabs>
          <w:tab w:val="left" w:pos="-1440"/>
        </w:tabs>
        <w:rPr>
          <w:rFonts w:ascii="Arial" w:hAnsi="Arial" w:cs="Arial"/>
          <w:color w:val="000000" w:themeColor="text1"/>
          <w:sz w:val="20"/>
          <w:szCs w:val="24"/>
          <w:lang w:val="en-GB"/>
        </w:rPr>
      </w:pPr>
    </w:p>
    <w:p w14:paraId="1F9D6BE2" w14:textId="77777777" w:rsidR="002F45C0" w:rsidRDefault="00E1667A"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What is your hypothesis?</w:t>
      </w:r>
    </w:p>
    <w:p w14:paraId="75406FD3" w14:textId="77777777" w:rsidR="002F45C0" w:rsidRDefault="002F45C0" w:rsidP="002F45C0">
      <w:pPr>
        <w:tabs>
          <w:tab w:val="left" w:pos="-1440"/>
        </w:tabs>
        <w:rPr>
          <w:rFonts w:ascii="Arial" w:hAnsi="Arial" w:cs="Arial"/>
          <w:color w:val="000000" w:themeColor="text1"/>
          <w:sz w:val="20"/>
          <w:szCs w:val="24"/>
          <w:lang w:val="en-GB"/>
        </w:rPr>
      </w:pPr>
    </w:p>
    <w:p w14:paraId="440EF0BB" w14:textId="77777777" w:rsidR="002F45C0" w:rsidRDefault="002F45C0" w:rsidP="002F45C0">
      <w:pPr>
        <w:tabs>
          <w:tab w:val="left" w:pos="-1440"/>
        </w:tabs>
        <w:rPr>
          <w:rFonts w:ascii="Arial" w:hAnsi="Arial" w:cs="Arial"/>
          <w:color w:val="000000" w:themeColor="text1"/>
          <w:sz w:val="20"/>
          <w:szCs w:val="24"/>
          <w:lang w:val="en-GB"/>
        </w:rPr>
      </w:pPr>
    </w:p>
    <w:p w14:paraId="0C36122C" w14:textId="77777777" w:rsidR="00E1667A" w:rsidRPr="002F45C0" w:rsidRDefault="00E1667A" w:rsidP="002F45C0">
      <w:pPr>
        <w:tabs>
          <w:tab w:val="left" w:pos="-1440"/>
        </w:tabs>
        <w:rPr>
          <w:rFonts w:ascii="Arial" w:hAnsi="Arial" w:cs="Arial"/>
          <w:color w:val="000000" w:themeColor="text1"/>
          <w:sz w:val="20"/>
          <w:szCs w:val="24"/>
          <w:lang w:val="en-GB"/>
        </w:rPr>
      </w:pPr>
    </w:p>
    <w:p w14:paraId="1163EC77" w14:textId="77777777" w:rsidR="002F45C0" w:rsidRDefault="002F45C0"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D</w:t>
      </w:r>
      <w:r w:rsidR="009B2F78" w:rsidRPr="002F45C0">
        <w:rPr>
          <w:rFonts w:ascii="Arial" w:hAnsi="Arial" w:cs="Arial"/>
          <w:color w:val="000000" w:themeColor="text1"/>
          <w:sz w:val="20"/>
          <w:szCs w:val="24"/>
          <w:lang w:val="en-GB"/>
        </w:rPr>
        <w:t>escribe the experimental procedure that you plan to carry out in order to test your hypothesis?</w:t>
      </w:r>
    </w:p>
    <w:p w14:paraId="417359D6" w14:textId="77777777" w:rsidR="002F45C0" w:rsidRPr="002F45C0" w:rsidRDefault="002F45C0" w:rsidP="002F45C0">
      <w:pPr>
        <w:tabs>
          <w:tab w:val="left" w:pos="-1440"/>
        </w:tabs>
        <w:rPr>
          <w:rFonts w:ascii="Arial" w:hAnsi="Arial" w:cs="Arial"/>
          <w:color w:val="000000" w:themeColor="text1"/>
          <w:sz w:val="20"/>
          <w:szCs w:val="24"/>
          <w:lang w:val="en-GB"/>
        </w:rPr>
      </w:pPr>
    </w:p>
    <w:p w14:paraId="014A40F6" w14:textId="77777777" w:rsidR="002F45C0" w:rsidRDefault="002F45C0" w:rsidP="002F45C0">
      <w:pPr>
        <w:tabs>
          <w:tab w:val="left" w:pos="-1440"/>
        </w:tabs>
        <w:rPr>
          <w:rFonts w:ascii="Arial" w:hAnsi="Arial" w:cs="Arial"/>
          <w:color w:val="000000" w:themeColor="text1"/>
          <w:sz w:val="20"/>
          <w:szCs w:val="24"/>
          <w:lang w:val="en-GB"/>
        </w:rPr>
      </w:pPr>
    </w:p>
    <w:p w14:paraId="18AAC528" w14:textId="77777777" w:rsidR="002F45C0" w:rsidRDefault="002F45C0" w:rsidP="002F45C0">
      <w:pPr>
        <w:tabs>
          <w:tab w:val="left" w:pos="-1440"/>
        </w:tabs>
        <w:rPr>
          <w:rFonts w:ascii="Arial" w:hAnsi="Arial" w:cs="Arial"/>
          <w:color w:val="000000" w:themeColor="text1"/>
          <w:sz w:val="20"/>
          <w:szCs w:val="24"/>
          <w:lang w:val="en-GB"/>
        </w:rPr>
      </w:pPr>
    </w:p>
    <w:p w14:paraId="6A5A5450" w14:textId="77777777" w:rsidR="002F45C0" w:rsidRDefault="002F45C0" w:rsidP="002F45C0">
      <w:pPr>
        <w:tabs>
          <w:tab w:val="left" w:pos="-1440"/>
        </w:tabs>
        <w:rPr>
          <w:rFonts w:ascii="Arial" w:hAnsi="Arial" w:cs="Arial"/>
          <w:color w:val="000000" w:themeColor="text1"/>
          <w:sz w:val="20"/>
          <w:szCs w:val="24"/>
          <w:lang w:val="en-GB"/>
        </w:rPr>
      </w:pPr>
    </w:p>
    <w:p w14:paraId="26618307" w14:textId="77777777" w:rsidR="002F45C0" w:rsidRPr="002F45C0" w:rsidRDefault="002F45C0" w:rsidP="002F45C0">
      <w:pPr>
        <w:tabs>
          <w:tab w:val="left" w:pos="-1440"/>
        </w:tabs>
        <w:rPr>
          <w:rFonts w:ascii="Arial" w:hAnsi="Arial" w:cs="Arial"/>
          <w:color w:val="000000" w:themeColor="text1"/>
          <w:sz w:val="20"/>
          <w:szCs w:val="24"/>
          <w:lang w:val="en-GB"/>
        </w:rPr>
      </w:pPr>
    </w:p>
    <w:p w14:paraId="05EC6C61" w14:textId="77777777" w:rsidR="002F45C0" w:rsidRDefault="002F45C0"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Describe any ethical or safety considerations.</w:t>
      </w:r>
    </w:p>
    <w:p w14:paraId="5A0667A1" w14:textId="77777777" w:rsidR="002F45C0" w:rsidRDefault="002F45C0" w:rsidP="002F45C0">
      <w:pPr>
        <w:tabs>
          <w:tab w:val="left" w:pos="-1440"/>
        </w:tabs>
        <w:rPr>
          <w:rFonts w:ascii="Arial" w:hAnsi="Arial" w:cs="Arial"/>
          <w:color w:val="000000" w:themeColor="text1"/>
          <w:sz w:val="20"/>
          <w:szCs w:val="24"/>
          <w:lang w:val="en-GB"/>
        </w:rPr>
      </w:pPr>
    </w:p>
    <w:p w14:paraId="42C273A4" w14:textId="77777777" w:rsidR="002F45C0" w:rsidRDefault="002F45C0" w:rsidP="002F45C0">
      <w:pPr>
        <w:tabs>
          <w:tab w:val="left" w:pos="-1440"/>
        </w:tabs>
        <w:rPr>
          <w:rFonts w:ascii="Arial" w:hAnsi="Arial" w:cs="Arial"/>
          <w:color w:val="000000" w:themeColor="text1"/>
          <w:sz w:val="20"/>
          <w:szCs w:val="24"/>
          <w:lang w:val="en-GB"/>
        </w:rPr>
      </w:pPr>
    </w:p>
    <w:p w14:paraId="38DB207D" w14:textId="77777777" w:rsidR="002F45C0" w:rsidRDefault="002F45C0" w:rsidP="002F45C0">
      <w:pPr>
        <w:tabs>
          <w:tab w:val="left" w:pos="-1440"/>
        </w:tabs>
        <w:rPr>
          <w:rFonts w:ascii="Arial" w:hAnsi="Arial" w:cs="Arial"/>
          <w:color w:val="000000" w:themeColor="text1"/>
          <w:sz w:val="20"/>
          <w:szCs w:val="24"/>
          <w:lang w:val="en-GB"/>
        </w:rPr>
      </w:pPr>
    </w:p>
    <w:p w14:paraId="497A20F2" w14:textId="77777777" w:rsidR="002F45C0" w:rsidRDefault="002F45C0" w:rsidP="002F45C0">
      <w:pPr>
        <w:tabs>
          <w:tab w:val="left" w:pos="-1440"/>
        </w:tabs>
        <w:rPr>
          <w:rFonts w:ascii="Arial" w:hAnsi="Arial" w:cs="Arial"/>
          <w:color w:val="000000" w:themeColor="text1"/>
          <w:sz w:val="20"/>
          <w:szCs w:val="24"/>
          <w:lang w:val="en-GB"/>
        </w:rPr>
      </w:pPr>
    </w:p>
    <w:p w14:paraId="6D4EACF7" w14:textId="77777777" w:rsidR="002F45C0" w:rsidRPr="002F45C0" w:rsidRDefault="002F45C0" w:rsidP="002F45C0">
      <w:pPr>
        <w:tabs>
          <w:tab w:val="left" w:pos="-1440"/>
        </w:tabs>
        <w:rPr>
          <w:rFonts w:ascii="Arial" w:hAnsi="Arial" w:cs="Arial"/>
          <w:color w:val="000000" w:themeColor="text1"/>
          <w:sz w:val="20"/>
          <w:szCs w:val="24"/>
          <w:lang w:val="en-GB"/>
        </w:rPr>
      </w:pPr>
    </w:p>
    <w:p w14:paraId="7E4E83C0" w14:textId="77777777" w:rsidR="009B2F78" w:rsidRPr="002F45C0" w:rsidRDefault="002F45C0" w:rsidP="002F45C0">
      <w:pPr>
        <w:pStyle w:val="ListParagraph"/>
        <w:numPr>
          <w:ilvl w:val="0"/>
          <w:numId w:val="21"/>
        </w:numPr>
        <w:tabs>
          <w:tab w:val="left" w:pos="-1440"/>
        </w:tabs>
        <w:rPr>
          <w:rFonts w:ascii="Arial" w:hAnsi="Arial" w:cs="Arial"/>
          <w:color w:val="000000" w:themeColor="text1"/>
          <w:sz w:val="20"/>
          <w:szCs w:val="24"/>
          <w:lang w:val="en-GB"/>
        </w:rPr>
      </w:pPr>
      <w:r w:rsidRPr="002F45C0">
        <w:rPr>
          <w:rFonts w:ascii="Arial" w:hAnsi="Arial" w:cs="Arial"/>
          <w:color w:val="000000" w:themeColor="text1"/>
          <w:sz w:val="20"/>
          <w:szCs w:val="24"/>
          <w:lang w:val="en-GB"/>
        </w:rPr>
        <w:t>Will you need any specialized equipment? If yes, where will you find this equipment?</w:t>
      </w:r>
    </w:p>
    <w:p w14:paraId="25215F0D" w14:textId="77777777" w:rsidR="009B2F78" w:rsidRPr="00310DA7" w:rsidRDefault="009B2F78" w:rsidP="009B2F78">
      <w:pPr>
        <w:rPr>
          <w:rFonts w:ascii="Arial" w:hAnsi="Arial" w:cs="Arial"/>
          <w:color w:val="000000" w:themeColor="text1"/>
          <w:sz w:val="20"/>
          <w:szCs w:val="24"/>
          <w:lang w:val="en-GB"/>
        </w:rPr>
      </w:pPr>
    </w:p>
    <w:p w14:paraId="0C484AC5" w14:textId="77777777" w:rsidR="002F45C0" w:rsidRDefault="002F45C0" w:rsidP="009B2F78">
      <w:pPr>
        <w:rPr>
          <w:rFonts w:ascii="Arial" w:hAnsi="Arial" w:cs="Arial"/>
          <w:color w:val="000000" w:themeColor="text1"/>
          <w:sz w:val="20"/>
          <w:szCs w:val="24"/>
          <w:lang w:val="en-GB"/>
        </w:rPr>
      </w:pPr>
    </w:p>
    <w:p w14:paraId="4C692143" w14:textId="77777777" w:rsidR="002F45C0" w:rsidRDefault="002F45C0" w:rsidP="009B2F78">
      <w:pPr>
        <w:rPr>
          <w:rFonts w:ascii="Arial" w:hAnsi="Arial" w:cs="Arial"/>
          <w:color w:val="000000" w:themeColor="text1"/>
          <w:sz w:val="20"/>
          <w:szCs w:val="24"/>
          <w:lang w:val="en-GB"/>
        </w:rPr>
      </w:pPr>
    </w:p>
    <w:p w14:paraId="782DDBEE" w14:textId="77777777" w:rsidR="009B2F78" w:rsidRPr="00310DA7" w:rsidRDefault="009B2F78" w:rsidP="009B2F78">
      <w:pPr>
        <w:rPr>
          <w:rFonts w:ascii="Arial" w:hAnsi="Arial" w:cs="Arial"/>
          <w:color w:val="000000" w:themeColor="text1"/>
          <w:sz w:val="20"/>
          <w:szCs w:val="24"/>
          <w:lang w:val="en-GB"/>
        </w:rPr>
      </w:pPr>
    </w:p>
    <w:p w14:paraId="125B3C70" w14:textId="77777777" w:rsidR="002F45C0" w:rsidRPr="002F45C0" w:rsidRDefault="00B35C07" w:rsidP="002F45C0">
      <w:pPr>
        <w:rPr>
          <w:rFonts w:ascii="Arial" w:hAnsi="Arial" w:cs="Arial"/>
          <w:color w:val="000000" w:themeColor="text1"/>
          <w:sz w:val="20"/>
          <w:szCs w:val="24"/>
          <w:lang w:val="en-GB"/>
        </w:rPr>
        <w:sectPr w:rsidR="002F45C0" w:rsidRPr="002F45C0" w:rsidSect="005D25D5">
          <w:footerReference w:type="default" r:id="rId25"/>
          <w:endnotePr>
            <w:numFmt w:val="decimal"/>
          </w:endnotePr>
          <w:type w:val="continuous"/>
          <w:pgSz w:w="12240" w:h="15840"/>
          <w:pgMar w:top="1021" w:right="1361" w:bottom="567" w:left="1361" w:header="794" w:footer="578" w:gutter="0"/>
          <w:cols w:space="720"/>
          <w:noEndnote/>
        </w:sectPr>
      </w:pPr>
      <w:r>
        <w:rPr>
          <w:rFonts w:ascii="Arial" w:hAnsi="Arial" w:cs="Arial"/>
          <w:color w:val="000000" w:themeColor="text1"/>
          <w:sz w:val="20"/>
          <w:szCs w:val="24"/>
          <w:lang w:val="en-GB"/>
        </w:rPr>
        <w:t xml:space="preserve">      </w:t>
      </w:r>
      <w:r w:rsidR="002F45C0" w:rsidRPr="002F45C0">
        <w:rPr>
          <w:rFonts w:ascii="Arial" w:hAnsi="Arial" w:cs="Arial"/>
          <w:color w:val="000000" w:themeColor="text1"/>
          <w:sz w:val="20"/>
          <w:szCs w:val="24"/>
          <w:lang w:val="en-GB"/>
        </w:rPr>
        <w:t>Parent Approval: __________</w:t>
      </w:r>
      <w:r w:rsidR="002F45C0">
        <w:rPr>
          <w:rFonts w:ascii="Arial" w:hAnsi="Arial" w:cs="Arial"/>
          <w:color w:val="000000" w:themeColor="text1"/>
          <w:sz w:val="20"/>
          <w:szCs w:val="24"/>
          <w:lang w:val="en-GB"/>
        </w:rPr>
        <w:t>_____</w:t>
      </w:r>
      <w:r w:rsidR="002F45C0" w:rsidRPr="002F45C0">
        <w:rPr>
          <w:rFonts w:ascii="Arial" w:hAnsi="Arial" w:cs="Arial"/>
          <w:color w:val="000000" w:themeColor="text1"/>
          <w:sz w:val="20"/>
          <w:szCs w:val="24"/>
          <w:lang w:val="en-GB"/>
        </w:rPr>
        <w:t>___________________________</w:t>
      </w:r>
      <w:r w:rsidR="002F45C0" w:rsidRPr="002F45C0">
        <w:rPr>
          <w:rFonts w:ascii="Arial" w:hAnsi="Arial" w:cs="Arial"/>
          <w:color w:val="000000" w:themeColor="text1"/>
          <w:sz w:val="20"/>
          <w:szCs w:val="24"/>
          <w:lang w:val="en-GB"/>
        </w:rPr>
        <w:tab/>
        <w:t>Date: ______</w:t>
      </w:r>
      <w:r w:rsidR="002F45C0">
        <w:rPr>
          <w:rFonts w:ascii="Arial" w:hAnsi="Arial" w:cs="Arial"/>
          <w:color w:val="000000" w:themeColor="text1"/>
          <w:sz w:val="20"/>
          <w:szCs w:val="24"/>
          <w:lang w:val="en-GB"/>
        </w:rPr>
        <w:t>_____</w:t>
      </w:r>
      <w:r w:rsidR="002F45C0" w:rsidRPr="002F45C0">
        <w:rPr>
          <w:rFonts w:ascii="Arial" w:hAnsi="Arial" w:cs="Arial"/>
          <w:color w:val="000000" w:themeColor="text1"/>
          <w:sz w:val="20"/>
          <w:szCs w:val="24"/>
          <w:lang w:val="en-GB"/>
        </w:rPr>
        <w:t>____</w:t>
      </w:r>
    </w:p>
    <w:p w14:paraId="512A5BA5" w14:textId="77777777" w:rsidR="002F45C0" w:rsidRDefault="002F45C0" w:rsidP="002F45C0">
      <w:pPr>
        <w:rPr>
          <w:rFonts w:ascii="Arial" w:hAnsi="Arial" w:cs="Arial"/>
          <w:color w:val="000000" w:themeColor="text1"/>
          <w:sz w:val="20"/>
        </w:rPr>
      </w:pPr>
    </w:p>
    <w:p w14:paraId="610AA34E" w14:textId="77777777" w:rsidR="002F45C0" w:rsidRPr="002F45C0" w:rsidRDefault="002F45C0" w:rsidP="002F45C0">
      <w:pPr>
        <w:rPr>
          <w:rFonts w:ascii="Arial" w:hAnsi="Arial" w:cs="Arial"/>
          <w:color w:val="000000" w:themeColor="text1"/>
          <w:sz w:val="20"/>
        </w:rPr>
      </w:pPr>
    </w:p>
    <w:p w14:paraId="7027C36C" w14:textId="77777777" w:rsidR="002F45C0" w:rsidRPr="002F45C0" w:rsidRDefault="00B35C07">
      <w:pPr>
        <w:rPr>
          <w:rFonts w:ascii="Arial" w:hAnsi="Arial" w:cs="Arial"/>
          <w:color w:val="000000" w:themeColor="text1"/>
          <w:sz w:val="20"/>
          <w:szCs w:val="24"/>
          <w:lang w:val="en-GB"/>
        </w:rPr>
      </w:pPr>
      <w:r>
        <w:rPr>
          <w:rFonts w:ascii="Arial" w:hAnsi="Arial" w:cs="Arial"/>
          <w:color w:val="000000" w:themeColor="text1"/>
          <w:sz w:val="20"/>
          <w:szCs w:val="24"/>
          <w:lang w:val="en-GB"/>
        </w:rPr>
        <w:t xml:space="preserve">     </w:t>
      </w:r>
      <w:r w:rsidR="009B2F78" w:rsidRPr="002F45C0">
        <w:rPr>
          <w:rFonts w:ascii="Arial" w:hAnsi="Arial" w:cs="Arial"/>
          <w:color w:val="000000" w:themeColor="text1"/>
          <w:sz w:val="20"/>
          <w:szCs w:val="24"/>
          <w:lang w:val="en-GB"/>
        </w:rPr>
        <w:t>Teacher Approval: ______________</w:t>
      </w:r>
      <w:r w:rsidR="002F45C0">
        <w:rPr>
          <w:rFonts w:ascii="Arial" w:hAnsi="Arial" w:cs="Arial"/>
          <w:color w:val="000000" w:themeColor="text1"/>
          <w:sz w:val="20"/>
          <w:szCs w:val="24"/>
          <w:lang w:val="en-GB"/>
        </w:rPr>
        <w:t>_____</w:t>
      </w:r>
      <w:r>
        <w:rPr>
          <w:rFonts w:ascii="Arial" w:hAnsi="Arial" w:cs="Arial"/>
          <w:color w:val="000000" w:themeColor="text1"/>
          <w:sz w:val="20"/>
          <w:szCs w:val="24"/>
          <w:lang w:val="en-GB"/>
        </w:rPr>
        <w:t>_________________</w:t>
      </w:r>
      <w:r w:rsidR="009B2F78" w:rsidRPr="002F45C0">
        <w:rPr>
          <w:rFonts w:ascii="Arial" w:hAnsi="Arial" w:cs="Arial"/>
          <w:color w:val="000000" w:themeColor="text1"/>
          <w:sz w:val="20"/>
          <w:szCs w:val="24"/>
          <w:lang w:val="en-GB"/>
        </w:rPr>
        <w:t>____</w:t>
      </w:r>
      <w:r w:rsidR="009B2F78" w:rsidRPr="002F45C0">
        <w:rPr>
          <w:rFonts w:ascii="Arial" w:hAnsi="Arial" w:cs="Arial"/>
          <w:color w:val="000000" w:themeColor="text1"/>
          <w:sz w:val="20"/>
          <w:szCs w:val="24"/>
          <w:lang w:val="en-GB"/>
        </w:rPr>
        <w:tab/>
      </w:r>
      <w:r>
        <w:rPr>
          <w:rFonts w:ascii="Arial" w:hAnsi="Arial" w:cs="Arial"/>
          <w:color w:val="000000" w:themeColor="text1"/>
          <w:sz w:val="20"/>
          <w:szCs w:val="24"/>
          <w:lang w:val="en-GB"/>
        </w:rPr>
        <w:t xml:space="preserve">            </w:t>
      </w:r>
      <w:r w:rsidR="009B2F78" w:rsidRPr="002F45C0">
        <w:rPr>
          <w:rFonts w:ascii="Arial" w:hAnsi="Arial" w:cs="Arial"/>
          <w:color w:val="000000" w:themeColor="text1"/>
          <w:sz w:val="20"/>
          <w:szCs w:val="24"/>
          <w:lang w:val="en-GB"/>
        </w:rPr>
        <w:t>Date: __________</w:t>
      </w:r>
      <w:r w:rsidR="002F45C0">
        <w:rPr>
          <w:rFonts w:ascii="Arial" w:hAnsi="Arial" w:cs="Arial"/>
          <w:color w:val="000000" w:themeColor="text1"/>
          <w:sz w:val="20"/>
          <w:szCs w:val="24"/>
          <w:lang w:val="en-GB"/>
        </w:rPr>
        <w:t>_____</w:t>
      </w:r>
    </w:p>
    <w:sectPr w:rsidR="002F45C0" w:rsidRPr="002F45C0" w:rsidSect="009B2F78">
      <w:footerReference w:type="default" r:id="rId26"/>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67DF5" w14:textId="77777777" w:rsidR="008C4B38" w:rsidRDefault="008C4B38">
      <w:r>
        <w:separator/>
      </w:r>
    </w:p>
  </w:endnote>
  <w:endnote w:type="continuationSeparator" w:id="0">
    <w:p w14:paraId="017D4DF5" w14:textId="77777777" w:rsidR="008C4B38" w:rsidRDefault="008C4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The Sans">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Courier New"/>
    <w:charset w:val="00"/>
    <w:family w:val="auto"/>
    <w:pitch w:val="variable"/>
    <w:sig w:usb0="00000000" w:usb1="00000003" w:usb2="00000000" w:usb3="00000000" w:csb0="000001F3"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7AA9" w14:textId="77777777" w:rsidR="008C4B38" w:rsidRDefault="008C4B38">
    <w:pPr>
      <w:spacing w:line="240" w:lineRule="exact"/>
    </w:pPr>
  </w:p>
  <w:p w14:paraId="4D8696C3" w14:textId="77777777" w:rsidR="008C4B38" w:rsidRDefault="008C4B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28085" w14:textId="77777777" w:rsidR="008C4B38" w:rsidRDefault="008C4B38">
    <w:pPr>
      <w:spacing w:line="240" w:lineRule="exact"/>
    </w:pPr>
  </w:p>
  <w:p w14:paraId="15896156" w14:textId="77777777" w:rsidR="008C4B38" w:rsidRDefault="008C4B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B89C1" w14:textId="77777777" w:rsidR="008C4B38" w:rsidRDefault="008C4B38">
      <w:r>
        <w:separator/>
      </w:r>
    </w:p>
  </w:footnote>
  <w:footnote w:type="continuationSeparator" w:id="0">
    <w:p w14:paraId="0432DA7D" w14:textId="77777777" w:rsidR="008C4B38" w:rsidRDefault="008C4B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06C2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8F167E"/>
    <w:multiLevelType w:val="hybridMultilevel"/>
    <w:tmpl w:val="1E12E11A"/>
    <w:lvl w:ilvl="0" w:tplc="12C099EE">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4764E0"/>
    <w:multiLevelType w:val="hybridMultilevel"/>
    <w:tmpl w:val="066A8854"/>
    <w:lvl w:ilvl="0" w:tplc="C7C0A4A0">
      <w:start w:val="1"/>
      <w:numFmt w:val="bullet"/>
      <w:lvlText w:val=""/>
      <w:lvlJc w:val="left"/>
      <w:pPr>
        <w:tabs>
          <w:tab w:val="num" w:pos="10"/>
        </w:tabs>
        <w:ind w:left="257" w:hanging="247"/>
      </w:pPr>
      <w:rPr>
        <w:rFonts w:ascii="Symbol" w:hAnsi="Symbol" w:hint="default"/>
      </w:rPr>
    </w:lvl>
    <w:lvl w:ilvl="1" w:tplc="04090003" w:tentative="1">
      <w:start w:val="1"/>
      <w:numFmt w:val="bullet"/>
      <w:lvlText w:val="o"/>
      <w:lvlJc w:val="left"/>
      <w:pPr>
        <w:ind w:left="1337" w:hanging="360"/>
      </w:pPr>
      <w:rPr>
        <w:rFonts w:ascii="Courier New" w:hAnsi="Courier New" w:hint="default"/>
      </w:rPr>
    </w:lvl>
    <w:lvl w:ilvl="2" w:tplc="04090005" w:tentative="1">
      <w:start w:val="1"/>
      <w:numFmt w:val="bullet"/>
      <w:lvlText w:val=""/>
      <w:lvlJc w:val="left"/>
      <w:pPr>
        <w:ind w:left="2057" w:hanging="360"/>
      </w:pPr>
      <w:rPr>
        <w:rFonts w:ascii="Wingdings" w:hAnsi="Wingdings" w:hint="default"/>
      </w:rPr>
    </w:lvl>
    <w:lvl w:ilvl="3" w:tplc="04090001" w:tentative="1">
      <w:start w:val="1"/>
      <w:numFmt w:val="bullet"/>
      <w:lvlText w:val=""/>
      <w:lvlJc w:val="left"/>
      <w:pPr>
        <w:ind w:left="2777" w:hanging="360"/>
      </w:pPr>
      <w:rPr>
        <w:rFonts w:ascii="Symbol" w:hAnsi="Symbol" w:hint="default"/>
      </w:rPr>
    </w:lvl>
    <w:lvl w:ilvl="4" w:tplc="04090003" w:tentative="1">
      <w:start w:val="1"/>
      <w:numFmt w:val="bullet"/>
      <w:lvlText w:val="o"/>
      <w:lvlJc w:val="left"/>
      <w:pPr>
        <w:ind w:left="3497" w:hanging="360"/>
      </w:pPr>
      <w:rPr>
        <w:rFonts w:ascii="Courier New" w:hAnsi="Courier New" w:hint="default"/>
      </w:rPr>
    </w:lvl>
    <w:lvl w:ilvl="5" w:tplc="04090005" w:tentative="1">
      <w:start w:val="1"/>
      <w:numFmt w:val="bullet"/>
      <w:lvlText w:val=""/>
      <w:lvlJc w:val="left"/>
      <w:pPr>
        <w:ind w:left="4217" w:hanging="360"/>
      </w:pPr>
      <w:rPr>
        <w:rFonts w:ascii="Wingdings" w:hAnsi="Wingdings" w:hint="default"/>
      </w:rPr>
    </w:lvl>
    <w:lvl w:ilvl="6" w:tplc="04090001" w:tentative="1">
      <w:start w:val="1"/>
      <w:numFmt w:val="bullet"/>
      <w:lvlText w:val=""/>
      <w:lvlJc w:val="left"/>
      <w:pPr>
        <w:ind w:left="4937" w:hanging="360"/>
      </w:pPr>
      <w:rPr>
        <w:rFonts w:ascii="Symbol" w:hAnsi="Symbol" w:hint="default"/>
      </w:rPr>
    </w:lvl>
    <w:lvl w:ilvl="7" w:tplc="04090003" w:tentative="1">
      <w:start w:val="1"/>
      <w:numFmt w:val="bullet"/>
      <w:lvlText w:val="o"/>
      <w:lvlJc w:val="left"/>
      <w:pPr>
        <w:ind w:left="5657" w:hanging="360"/>
      </w:pPr>
      <w:rPr>
        <w:rFonts w:ascii="Courier New" w:hAnsi="Courier New" w:hint="default"/>
      </w:rPr>
    </w:lvl>
    <w:lvl w:ilvl="8" w:tplc="04090005" w:tentative="1">
      <w:start w:val="1"/>
      <w:numFmt w:val="bullet"/>
      <w:lvlText w:val=""/>
      <w:lvlJc w:val="left"/>
      <w:pPr>
        <w:ind w:left="6377" w:hanging="360"/>
      </w:pPr>
      <w:rPr>
        <w:rFonts w:ascii="Wingdings" w:hAnsi="Wingdings" w:hint="default"/>
      </w:rPr>
    </w:lvl>
  </w:abstractNum>
  <w:abstractNum w:abstractNumId="11" w15:restartNumberingAfterBreak="0">
    <w:nsid w:val="036E30AA"/>
    <w:multiLevelType w:val="hybridMultilevel"/>
    <w:tmpl w:val="DED42A0A"/>
    <w:lvl w:ilvl="0" w:tplc="710A04AE">
      <w:start w:val="1"/>
      <w:numFmt w:val="bullet"/>
      <w:lvlText w:val=""/>
      <w:lvlJc w:val="left"/>
      <w:pPr>
        <w:tabs>
          <w:tab w:val="num" w:pos="567"/>
        </w:tabs>
        <w:ind w:left="73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895757"/>
    <w:multiLevelType w:val="hybridMultilevel"/>
    <w:tmpl w:val="E250A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A3E171D"/>
    <w:multiLevelType w:val="hybridMultilevel"/>
    <w:tmpl w:val="340CF6F4"/>
    <w:lvl w:ilvl="0" w:tplc="AC74830A">
      <w:start w:val="1"/>
      <w:numFmt w:val="bullet"/>
      <w:lvlText w:val=""/>
      <w:lvlJc w:val="left"/>
      <w:pPr>
        <w:tabs>
          <w:tab w:val="num" w:pos="567"/>
        </w:tabs>
        <w:ind w:left="73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0C039B"/>
    <w:multiLevelType w:val="hybridMultilevel"/>
    <w:tmpl w:val="22AED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C60722B"/>
    <w:multiLevelType w:val="hybridMultilevel"/>
    <w:tmpl w:val="4EA46480"/>
    <w:lvl w:ilvl="0" w:tplc="AC74830A">
      <w:start w:val="1"/>
      <w:numFmt w:val="bullet"/>
      <w:lvlText w:val=""/>
      <w:lvlJc w:val="left"/>
      <w:pPr>
        <w:tabs>
          <w:tab w:val="num" w:pos="567"/>
        </w:tabs>
        <w:ind w:left="73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CC2EF7"/>
    <w:multiLevelType w:val="hybridMultilevel"/>
    <w:tmpl w:val="C97AD6D2"/>
    <w:lvl w:ilvl="0" w:tplc="AC74830A">
      <w:start w:val="1"/>
      <w:numFmt w:val="bullet"/>
      <w:lvlText w:val=""/>
      <w:lvlJc w:val="left"/>
      <w:pPr>
        <w:tabs>
          <w:tab w:val="num" w:pos="567"/>
        </w:tabs>
        <w:ind w:left="73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B46F21"/>
    <w:multiLevelType w:val="hybridMultilevel"/>
    <w:tmpl w:val="1E4246BC"/>
    <w:lvl w:ilvl="0" w:tplc="AC74830A">
      <w:start w:val="1"/>
      <w:numFmt w:val="bullet"/>
      <w:lvlText w:val=""/>
      <w:lvlJc w:val="left"/>
      <w:pPr>
        <w:tabs>
          <w:tab w:val="num" w:pos="567"/>
        </w:tabs>
        <w:ind w:left="73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2C0213"/>
    <w:multiLevelType w:val="hybridMultilevel"/>
    <w:tmpl w:val="AD5AC578"/>
    <w:lvl w:ilvl="0" w:tplc="AC74830A">
      <w:start w:val="1"/>
      <w:numFmt w:val="bullet"/>
      <w:lvlText w:val=""/>
      <w:lvlJc w:val="left"/>
      <w:pPr>
        <w:tabs>
          <w:tab w:val="num" w:pos="567"/>
        </w:tabs>
        <w:ind w:left="73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970A7A"/>
    <w:multiLevelType w:val="hybridMultilevel"/>
    <w:tmpl w:val="1742B36E"/>
    <w:lvl w:ilvl="0" w:tplc="710A04AE">
      <w:start w:val="1"/>
      <w:numFmt w:val="bullet"/>
      <w:lvlText w:val=""/>
      <w:lvlJc w:val="left"/>
      <w:pPr>
        <w:tabs>
          <w:tab w:val="num" w:pos="567"/>
        </w:tabs>
        <w:ind w:left="737" w:hanging="34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753C71"/>
    <w:multiLevelType w:val="hybridMultilevel"/>
    <w:tmpl w:val="F3B63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87614C0"/>
    <w:multiLevelType w:val="hybridMultilevel"/>
    <w:tmpl w:val="5908008C"/>
    <w:lvl w:ilvl="0" w:tplc="710A04AE">
      <w:start w:val="1"/>
      <w:numFmt w:val="bullet"/>
      <w:lvlText w:val=""/>
      <w:lvlJc w:val="left"/>
      <w:pPr>
        <w:tabs>
          <w:tab w:val="num" w:pos="567"/>
        </w:tabs>
        <w:ind w:left="73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30475"/>
    <w:multiLevelType w:val="hybridMultilevel"/>
    <w:tmpl w:val="C852AFC0"/>
    <w:lvl w:ilvl="0" w:tplc="710A04AE">
      <w:start w:val="1"/>
      <w:numFmt w:val="bullet"/>
      <w:lvlText w:val=""/>
      <w:lvlJc w:val="left"/>
      <w:pPr>
        <w:tabs>
          <w:tab w:val="num" w:pos="567"/>
        </w:tabs>
        <w:ind w:left="73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9A6047"/>
    <w:multiLevelType w:val="hybridMultilevel"/>
    <w:tmpl w:val="788AAAC4"/>
    <w:lvl w:ilvl="0" w:tplc="AC74830A">
      <w:start w:val="1"/>
      <w:numFmt w:val="bullet"/>
      <w:lvlText w:val=""/>
      <w:lvlJc w:val="left"/>
      <w:pPr>
        <w:tabs>
          <w:tab w:val="num" w:pos="567"/>
        </w:tabs>
        <w:ind w:left="73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AC2404"/>
    <w:multiLevelType w:val="hybridMultilevel"/>
    <w:tmpl w:val="B930048E"/>
    <w:lvl w:ilvl="0" w:tplc="AC74830A">
      <w:start w:val="1"/>
      <w:numFmt w:val="bullet"/>
      <w:lvlText w:val=""/>
      <w:lvlJc w:val="left"/>
      <w:pPr>
        <w:tabs>
          <w:tab w:val="num" w:pos="567"/>
        </w:tabs>
        <w:ind w:left="73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C71CA5"/>
    <w:multiLevelType w:val="hybridMultilevel"/>
    <w:tmpl w:val="56382EBE"/>
    <w:lvl w:ilvl="0" w:tplc="12C099EE">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49140F"/>
    <w:multiLevelType w:val="hybridMultilevel"/>
    <w:tmpl w:val="30DE3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9095176"/>
    <w:multiLevelType w:val="multilevel"/>
    <w:tmpl w:val="56382EBE"/>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4D3C51"/>
    <w:multiLevelType w:val="hybridMultilevel"/>
    <w:tmpl w:val="54082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1842D3"/>
    <w:multiLevelType w:val="hybridMultilevel"/>
    <w:tmpl w:val="BE764B30"/>
    <w:lvl w:ilvl="0" w:tplc="C7C0A4A0">
      <w:start w:val="1"/>
      <w:numFmt w:val="bullet"/>
      <w:lvlText w:val=""/>
      <w:lvlJc w:val="left"/>
      <w:pPr>
        <w:tabs>
          <w:tab w:val="num" w:pos="113"/>
        </w:tabs>
        <w:ind w:left="360" w:hanging="24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E4766C"/>
    <w:multiLevelType w:val="hybridMultilevel"/>
    <w:tmpl w:val="A02A00B8"/>
    <w:lvl w:ilvl="0" w:tplc="AC74830A">
      <w:start w:val="1"/>
      <w:numFmt w:val="bullet"/>
      <w:lvlText w:val=""/>
      <w:lvlJc w:val="left"/>
      <w:pPr>
        <w:tabs>
          <w:tab w:val="num" w:pos="567"/>
        </w:tabs>
        <w:ind w:left="73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8337A1"/>
    <w:multiLevelType w:val="hybridMultilevel"/>
    <w:tmpl w:val="E44027AA"/>
    <w:lvl w:ilvl="0" w:tplc="710A04AE">
      <w:start w:val="1"/>
      <w:numFmt w:val="bullet"/>
      <w:lvlText w:val=""/>
      <w:lvlJc w:val="left"/>
      <w:pPr>
        <w:tabs>
          <w:tab w:val="num" w:pos="567"/>
        </w:tabs>
        <w:ind w:left="737" w:hanging="34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80DB5"/>
    <w:multiLevelType w:val="hybridMultilevel"/>
    <w:tmpl w:val="5454A4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C4D4C7D"/>
    <w:multiLevelType w:val="hybridMultilevel"/>
    <w:tmpl w:val="31423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60E7D2C"/>
    <w:multiLevelType w:val="hybridMultilevel"/>
    <w:tmpl w:val="D504B21A"/>
    <w:lvl w:ilvl="0" w:tplc="A23447C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337C0"/>
    <w:multiLevelType w:val="multilevel"/>
    <w:tmpl w:val="1E4246BC"/>
    <w:lvl w:ilvl="0">
      <w:start w:val="1"/>
      <w:numFmt w:val="bullet"/>
      <w:lvlText w:val=""/>
      <w:lvlJc w:val="left"/>
      <w:pPr>
        <w:tabs>
          <w:tab w:val="num" w:pos="567"/>
        </w:tabs>
        <w:ind w:left="737"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7E34EB5"/>
    <w:multiLevelType w:val="hybridMultilevel"/>
    <w:tmpl w:val="6EAAD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F1D4B"/>
    <w:multiLevelType w:val="hybridMultilevel"/>
    <w:tmpl w:val="DC46E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CCC7372"/>
    <w:multiLevelType w:val="hybridMultilevel"/>
    <w:tmpl w:val="55EE104A"/>
    <w:lvl w:ilvl="0" w:tplc="AC74830A">
      <w:start w:val="1"/>
      <w:numFmt w:val="bullet"/>
      <w:lvlText w:val=""/>
      <w:lvlJc w:val="left"/>
      <w:pPr>
        <w:tabs>
          <w:tab w:val="num" w:pos="567"/>
        </w:tabs>
        <w:ind w:left="73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15"/>
  </w:num>
  <w:num w:numId="4">
    <w:abstractNumId w:val="24"/>
  </w:num>
  <w:num w:numId="5">
    <w:abstractNumId w:val="23"/>
  </w:num>
  <w:num w:numId="6">
    <w:abstractNumId w:val="25"/>
  </w:num>
  <w:num w:numId="7">
    <w:abstractNumId w:val="30"/>
  </w:num>
  <w:num w:numId="8">
    <w:abstractNumId w:val="38"/>
  </w:num>
  <w:num w:numId="9">
    <w:abstractNumId w:val="18"/>
  </w:num>
  <w:num w:numId="10">
    <w:abstractNumId w:val="16"/>
  </w:num>
  <w:num w:numId="11">
    <w:abstractNumId w:val="13"/>
  </w:num>
  <w:num w:numId="12">
    <w:abstractNumId w:val="9"/>
  </w:num>
  <w:num w:numId="13">
    <w:abstractNumId w:val="17"/>
  </w:num>
  <w:num w:numId="14">
    <w:abstractNumId w:val="35"/>
  </w:num>
  <w:num w:numId="15">
    <w:abstractNumId w:val="19"/>
  </w:num>
  <w:num w:numId="16">
    <w:abstractNumId w:val="11"/>
  </w:num>
  <w:num w:numId="17">
    <w:abstractNumId w:val="31"/>
  </w:num>
  <w:num w:numId="18">
    <w:abstractNumId w:val="21"/>
  </w:num>
  <w:num w:numId="19">
    <w:abstractNumId w:val="22"/>
  </w:num>
  <w:num w:numId="20">
    <w:abstractNumId w:val="27"/>
  </w:num>
  <w:num w:numId="21">
    <w:abstractNumId w:val="34"/>
  </w:num>
  <w:num w:numId="22">
    <w:abstractNumId w:val="0"/>
  </w:num>
  <w:num w:numId="23">
    <w:abstractNumId w:val="28"/>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36"/>
  </w:num>
  <w:num w:numId="33">
    <w:abstractNumId w:val="37"/>
  </w:num>
  <w:num w:numId="34">
    <w:abstractNumId w:val="32"/>
  </w:num>
  <w:num w:numId="35">
    <w:abstractNumId w:val="33"/>
  </w:num>
  <w:num w:numId="36">
    <w:abstractNumId w:val="26"/>
  </w:num>
  <w:num w:numId="37">
    <w:abstractNumId w:val="20"/>
  </w:num>
  <w:num w:numId="38">
    <w:abstractNumId w:val="1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4577">
      <o:colormenu v:ext="edit" fillcolor="non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129"/>
    <w:rsid w:val="00032A21"/>
    <w:rsid w:val="0005288B"/>
    <w:rsid w:val="00055511"/>
    <w:rsid w:val="000603FC"/>
    <w:rsid w:val="000C71FD"/>
    <w:rsid w:val="000D382E"/>
    <w:rsid w:val="000F33B0"/>
    <w:rsid w:val="0014383A"/>
    <w:rsid w:val="00150489"/>
    <w:rsid w:val="0016564B"/>
    <w:rsid w:val="00176AEC"/>
    <w:rsid w:val="00181CD3"/>
    <w:rsid w:val="0018323F"/>
    <w:rsid w:val="001959C2"/>
    <w:rsid w:val="00196129"/>
    <w:rsid w:val="001C2B0A"/>
    <w:rsid w:val="001F017D"/>
    <w:rsid w:val="001F131A"/>
    <w:rsid w:val="001F1C7D"/>
    <w:rsid w:val="001F2ED4"/>
    <w:rsid w:val="001F5788"/>
    <w:rsid w:val="00225111"/>
    <w:rsid w:val="00244937"/>
    <w:rsid w:val="00256CCA"/>
    <w:rsid w:val="0026022F"/>
    <w:rsid w:val="00274A05"/>
    <w:rsid w:val="00277A98"/>
    <w:rsid w:val="00290AD4"/>
    <w:rsid w:val="00295866"/>
    <w:rsid w:val="0029795F"/>
    <w:rsid w:val="002A51CF"/>
    <w:rsid w:val="002A75C0"/>
    <w:rsid w:val="002B217B"/>
    <w:rsid w:val="002B2E84"/>
    <w:rsid w:val="002C17DB"/>
    <w:rsid w:val="002D11B4"/>
    <w:rsid w:val="002F45C0"/>
    <w:rsid w:val="00304B74"/>
    <w:rsid w:val="00310DA7"/>
    <w:rsid w:val="00325650"/>
    <w:rsid w:val="00335BEE"/>
    <w:rsid w:val="003478FF"/>
    <w:rsid w:val="00360F8D"/>
    <w:rsid w:val="00374AB5"/>
    <w:rsid w:val="00375A37"/>
    <w:rsid w:val="003A7FC7"/>
    <w:rsid w:val="003C4351"/>
    <w:rsid w:val="003E2456"/>
    <w:rsid w:val="00401DF1"/>
    <w:rsid w:val="00405BBC"/>
    <w:rsid w:val="00451A86"/>
    <w:rsid w:val="00466196"/>
    <w:rsid w:val="004A19EF"/>
    <w:rsid w:val="004A3F05"/>
    <w:rsid w:val="004D456B"/>
    <w:rsid w:val="004D4AC5"/>
    <w:rsid w:val="004E7BE0"/>
    <w:rsid w:val="00516B5C"/>
    <w:rsid w:val="0052111B"/>
    <w:rsid w:val="00530FB8"/>
    <w:rsid w:val="00585C60"/>
    <w:rsid w:val="00595B10"/>
    <w:rsid w:val="005A3C5F"/>
    <w:rsid w:val="005C4BF6"/>
    <w:rsid w:val="005D25D5"/>
    <w:rsid w:val="005D6622"/>
    <w:rsid w:val="0061786A"/>
    <w:rsid w:val="006212CE"/>
    <w:rsid w:val="0062204F"/>
    <w:rsid w:val="00625529"/>
    <w:rsid w:val="0064574D"/>
    <w:rsid w:val="00653626"/>
    <w:rsid w:val="00653AFB"/>
    <w:rsid w:val="006624D0"/>
    <w:rsid w:val="00664CF5"/>
    <w:rsid w:val="00665337"/>
    <w:rsid w:val="006664A1"/>
    <w:rsid w:val="00670BC6"/>
    <w:rsid w:val="006E1626"/>
    <w:rsid w:val="00704E3D"/>
    <w:rsid w:val="00722BCF"/>
    <w:rsid w:val="00733684"/>
    <w:rsid w:val="00743B04"/>
    <w:rsid w:val="007701D5"/>
    <w:rsid w:val="00774A13"/>
    <w:rsid w:val="007946F3"/>
    <w:rsid w:val="007A61FC"/>
    <w:rsid w:val="007A7589"/>
    <w:rsid w:val="007B5882"/>
    <w:rsid w:val="00800646"/>
    <w:rsid w:val="00800ED2"/>
    <w:rsid w:val="00820F5A"/>
    <w:rsid w:val="008210CF"/>
    <w:rsid w:val="008360AD"/>
    <w:rsid w:val="00895D74"/>
    <w:rsid w:val="008B0E1E"/>
    <w:rsid w:val="008C2445"/>
    <w:rsid w:val="008C4B38"/>
    <w:rsid w:val="008D34E8"/>
    <w:rsid w:val="0090320C"/>
    <w:rsid w:val="00920AC3"/>
    <w:rsid w:val="00942EC4"/>
    <w:rsid w:val="00965B09"/>
    <w:rsid w:val="009A0958"/>
    <w:rsid w:val="009B2F78"/>
    <w:rsid w:val="009C0EF7"/>
    <w:rsid w:val="009C11FD"/>
    <w:rsid w:val="009E033A"/>
    <w:rsid w:val="009F2D17"/>
    <w:rsid w:val="00A313AD"/>
    <w:rsid w:val="00A3242F"/>
    <w:rsid w:val="00A37288"/>
    <w:rsid w:val="00A61247"/>
    <w:rsid w:val="00A708AA"/>
    <w:rsid w:val="00A933C7"/>
    <w:rsid w:val="00A95E32"/>
    <w:rsid w:val="00A96BD4"/>
    <w:rsid w:val="00AA3637"/>
    <w:rsid w:val="00AE6B85"/>
    <w:rsid w:val="00B15BAF"/>
    <w:rsid w:val="00B2489A"/>
    <w:rsid w:val="00B318A9"/>
    <w:rsid w:val="00B35C07"/>
    <w:rsid w:val="00B57C3F"/>
    <w:rsid w:val="00B75964"/>
    <w:rsid w:val="00BA34FC"/>
    <w:rsid w:val="00BA3C6B"/>
    <w:rsid w:val="00BB16BD"/>
    <w:rsid w:val="00BB30B3"/>
    <w:rsid w:val="00C23326"/>
    <w:rsid w:val="00C56B9F"/>
    <w:rsid w:val="00C93692"/>
    <w:rsid w:val="00CB1ED1"/>
    <w:rsid w:val="00CD7170"/>
    <w:rsid w:val="00CE6755"/>
    <w:rsid w:val="00CF38CE"/>
    <w:rsid w:val="00D05D7E"/>
    <w:rsid w:val="00D23893"/>
    <w:rsid w:val="00D24DB3"/>
    <w:rsid w:val="00D76BD2"/>
    <w:rsid w:val="00D86B7E"/>
    <w:rsid w:val="00DA3F09"/>
    <w:rsid w:val="00DC6D91"/>
    <w:rsid w:val="00DD585B"/>
    <w:rsid w:val="00DF0B9E"/>
    <w:rsid w:val="00E1667A"/>
    <w:rsid w:val="00E246FE"/>
    <w:rsid w:val="00E27B85"/>
    <w:rsid w:val="00E50343"/>
    <w:rsid w:val="00E522AC"/>
    <w:rsid w:val="00E831F9"/>
    <w:rsid w:val="00EC59AC"/>
    <w:rsid w:val="00EC65AC"/>
    <w:rsid w:val="00EE4201"/>
    <w:rsid w:val="00F10A3D"/>
    <w:rsid w:val="00F154EA"/>
    <w:rsid w:val="00F62B3D"/>
    <w:rsid w:val="00F84F2A"/>
    <w:rsid w:val="00F952D3"/>
    <w:rsid w:val="00FB1822"/>
    <w:rsid w:val="00FC0E3C"/>
    <w:rsid w:val="00FC2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colormenu v:ext="edit" fillcolor="none"/>
    </o:shapedefaults>
    <o:shapelayout v:ext="edit">
      <o:idmap v:ext="edit" data="1"/>
    </o:shapelayout>
  </w:shapeDefaults>
  <w:decimalSymbol w:val="."/>
  <w:listSeparator w:val=","/>
  <w14:docId w14:val="04DD5C56"/>
  <w15:docId w15:val="{94C4AA4E-7F6C-4D61-BC6B-EBB3A7FF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0B55"/>
    <w:pPr>
      <w:widowControl w:val="0"/>
    </w:pPr>
    <w:rPr>
      <w:rFonts w:ascii="Albertus Medium" w:hAnsi="Albertus Medium"/>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6129"/>
    <w:pPr>
      <w:autoSpaceDE w:val="0"/>
      <w:autoSpaceDN w:val="0"/>
      <w:adjustRightInd w:val="0"/>
    </w:pPr>
    <w:rPr>
      <w:rFonts w:ascii="The Sans" w:hAnsi="The Sans" w:cs="The Sans"/>
      <w:color w:val="000000"/>
      <w:sz w:val="24"/>
      <w:szCs w:val="24"/>
    </w:rPr>
  </w:style>
  <w:style w:type="paragraph" w:customStyle="1" w:styleId="Pa6">
    <w:name w:val="Pa6"/>
    <w:basedOn w:val="Default"/>
    <w:next w:val="Default"/>
    <w:rsid w:val="00196129"/>
    <w:pPr>
      <w:spacing w:after="100" w:line="201" w:lineRule="atLeast"/>
    </w:pPr>
    <w:rPr>
      <w:rFonts w:cs="Times New Roman"/>
      <w:color w:val="auto"/>
    </w:rPr>
  </w:style>
  <w:style w:type="paragraph" w:customStyle="1" w:styleId="Pa0">
    <w:name w:val="Pa0"/>
    <w:basedOn w:val="Default"/>
    <w:next w:val="Default"/>
    <w:rsid w:val="00196129"/>
    <w:pPr>
      <w:spacing w:after="80" w:line="181" w:lineRule="atLeast"/>
    </w:pPr>
    <w:rPr>
      <w:rFonts w:cs="Times New Roman"/>
      <w:color w:val="auto"/>
    </w:rPr>
  </w:style>
  <w:style w:type="paragraph" w:customStyle="1" w:styleId="Pa7">
    <w:name w:val="Pa7"/>
    <w:basedOn w:val="Default"/>
    <w:next w:val="Default"/>
    <w:rsid w:val="00196129"/>
    <w:pPr>
      <w:spacing w:after="180" w:line="181" w:lineRule="atLeast"/>
    </w:pPr>
    <w:rPr>
      <w:rFonts w:cs="Times New Roman"/>
      <w:color w:val="auto"/>
    </w:rPr>
  </w:style>
  <w:style w:type="paragraph" w:customStyle="1" w:styleId="Pa10">
    <w:name w:val="Pa10"/>
    <w:basedOn w:val="Default"/>
    <w:next w:val="Default"/>
    <w:rsid w:val="00196129"/>
    <w:pPr>
      <w:spacing w:after="80" w:line="181" w:lineRule="atLeast"/>
    </w:pPr>
    <w:rPr>
      <w:rFonts w:cs="Times New Roman"/>
      <w:color w:val="auto"/>
    </w:rPr>
  </w:style>
  <w:style w:type="paragraph" w:customStyle="1" w:styleId="Pa11">
    <w:name w:val="Pa11"/>
    <w:basedOn w:val="Default"/>
    <w:next w:val="Default"/>
    <w:rsid w:val="00196129"/>
    <w:pPr>
      <w:spacing w:after="360" w:line="181" w:lineRule="atLeast"/>
    </w:pPr>
    <w:rPr>
      <w:rFonts w:cs="Times New Roman"/>
      <w:color w:val="auto"/>
    </w:rPr>
  </w:style>
  <w:style w:type="paragraph" w:customStyle="1" w:styleId="Pa5">
    <w:name w:val="Pa5"/>
    <w:basedOn w:val="Default"/>
    <w:next w:val="Default"/>
    <w:rsid w:val="00196129"/>
    <w:pPr>
      <w:spacing w:after="60" w:line="151" w:lineRule="atLeast"/>
    </w:pPr>
    <w:rPr>
      <w:rFonts w:cs="Times New Roman"/>
      <w:color w:val="auto"/>
    </w:rPr>
  </w:style>
  <w:style w:type="character" w:customStyle="1" w:styleId="A5">
    <w:name w:val="A5"/>
    <w:rsid w:val="00196129"/>
    <w:rPr>
      <w:rFonts w:cs="The Sans"/>
      <w:color w:val="000000"/>
    </w:rPr>
  </w:style>
  <w:style w:type="paragraph" w:customStyle="1" w:styleId="Pa12">
    <w:name w:val="Pa12"/>
    <w:basedOn w:val="Default"/>
    <w:next w:val="Default"/>
    <w:rsid w:val="00196129"/>
    <w:pPr>
      <w:spacing w:after="360" w:line="181" w:lineRule="atLeast"/>
    </w:pPr>
    <w:rPr>
      <w:rFonts w:cs="Times New Roman"/>
      <w:color w:val="auto"/>
    </w:rPr>
  </w:style>
  <w:style w:type="paragraph" w:customStyle="1" w:styleId="Pa13">
    <w:name w:val="Pa13"/>
    <w:basedOn w:val="Default"/>
    <w:next w:val="Default"/>
    <w:rsid w:val="00196129"/>
    <w:pPr>
      <w:spacing w:line="181" w:lineRule="atLeast"/>
    </w:pPr>
    <w:rPr>
      <w:rFonts w:cs="Times New Roman"/>
      <w:color w:val="auto"/>
    </w:rPr>
  </w:style>
  <w:style w:type="paragraph" w:customStyle="1" w:styleId="Pa15">
    <w:name w:val="Pa15"/>
    <w:basedOn w:val="Default"/>
    <w:next w:val="Default"/>
    <w:rsid w:val="00196129"/>
    <w:pPr>
      <w:spacing w:after="500" w:line="181" w:lineRule="atLeast"/>
    </w:pPr>
    <w:rPr>
      <w:rFonts w:cs="Times New Roman"/>
      <w:color w:val="auto"/>
    </w:rPr>
  </w:style>
  <w:style w:type="paragraph" w:customStyle="1" w:styleId="Pa17">
    <w:name w:val="Pa17"/>
    <w:basedOn w:val="Default"/>
    <w:next w:val="Default"/>
    <w:rsid w:val="00196129"/>
    <w:pPr>
      <w:spacing w:after="80" w:line="181" w:lineRule="atLeast"/>
    </w:pPr>
    <w:rPr>
      <w:rFonts w:cs="Times New Roman"/>
      <w:color w:val="auto"/>
    </w:rPr>
  </w:style>
  <w:style w:type="paragraph" w:customStyle="1" w:styleId="Pa2">
    <w:name w:val="Pa2"/>
    <w:basedOn w:val="Default"/>
    <w:next w:val="Default"/>
    <w:rsid w:val="00196129"/>
    <w:pPr>
      <w:spacing w:after="240" w:line="201" w:lineRule="atLeast"/>
    </w:pPr>
    <w:rPr>
      <w:rFonts w:cs="Times New Roman"/>
      <w:color w:val="auto"/>
    </w:rPr>
  </w:style>
  <w:style w:type="paragraph" w:customStyle="1" w:styleId="Pa21">
    <w:name w:val="Pa21"/>
    <w:basedOn w:val="Default"/>
    <w:next w:val="Default"/>
    <w:rsid w:val="00196129"/>
    <w:pPr>
      <w:spacing w:after="120" w:line="181" w:lineRule="atLeast"/>
    </w:pPr>
    <w:rPr>
      <w:rFonts w:cs="Times New Roman"/>
      <w:color w:val="auto"/>
    </w:rPr>
  </w:style>
  <w:style w:type="paragraph" w:customStyle="1" w:styleId="Pa22">
    <w:name w:val="Pa22"/>
    <w:basedOn w:val="Default"/>
    <w:next w:val="Default"/>
    <w:rsid w:val="00196129"/>
    <w:pPr>
      <w:spacing w:after="60" w:line="181" w:lineRule="atLeast"/>
    </w:pPr>
    <w:rPr>
      <w:rFonts w:cs="Times New Roman"/>
      <w:color w:val="auto"/>
    </w:rPr>
  </w:style>
  <w:style w:type="paragraph" w:customStyle="1" w:styleId="Pa23">
    <w:name w:val="Pa23"/>
    <w:basedOn w:val="Default"/>
    <w:next w:val="Default"/>
    <w:rsid w:val="00196129"/>
    <w:pPr>
      <w:spacing w:after="360" w:line="181" w:lineRule="atLeast"/>
    </w:pPr>
    <w:rPr>
      <w:rFonts w:cs="Times New Roman"/>
      <w:color w:val="auto"/>
    </w:rPr>
  </w:style>
  <w:style w:type="character" w:styleId="Hyperlink">
    <w:name w:val="Hyperlink"/>
    <w:basedOn w:val="DefaultParagraphFont"/>
    <w:rsid w:val="00DF25D2"/>
    <w:rPr>
      <w:color w:val="0000FF"/>
      <w:u w:val="single"/>
    </w:rPr>
  </w:style>
  <w:style w:type="paragraph" w:styleId="BodyTextIndent">
    <w:name w:val="Body Text Indent"/>
    <w:basedOn w:val="Normal"/>
    <w:rsid w:val="00150B55"/>
    <w:pPr>
      <w:tabs>
        <w:tab w:val="left" w:pos="-1440"/>
      </w:tabs>
      <w:ind w:left="720" w:hanging="1152"/>
      <w:jc w:val="both"/>
    </w:pPr>
    <w:rPr>
      <w:rFonts w:ascii="Arial" w:hAnsi="Arial"/>
      <w:sz w:val="20"/>
      <w:lang w:val="en-GB"/>
    </w:rPr>
  </w:style>
  <w:style w:type="paragraph" w:styleId="BalloonText">
    <w:name w:val="Balloon Text"/>
    <w:basedOn w:val="Normal"/>
    <w:semiHidden/>
    <w:rsid w:val="006E6F8C"/>
    <w:rPr>
      <w:rFonts w:ascii="Tahoma" w:hAnsi="Tahoma" w:cs="Tahoma"/>
      <w:sz w:val="16"/>
      <w:szCs w:val="16"/>
    </w:rPr>
  </w:style>
  <w:style w:type="paragraph" w:styleId="NormalWeb">
    <w:name w:val="Normal (Web)"/>
    <w:basedOn w:val="Normal"/>
    <w:rsid w:val="00ED0C15"/>
    <w:pPr>
      <w:widowControl/>
      <w:spacing w:before="100" w:beforeAutospacing="1" w:after="100" w:afterAutospacing="1"/>
    </w:pPr>
    <w:rPr>
      <w:rFonts w:ascii="Times New Roman" w:hAnsi="Times New Roman"/>
      <w:snapToGrid/>
      <w:szCs w:val="24"/>
    </w:rPr>
  </w:style>
  <w:style w:type="character" w:styleId="Strong">
    <w:name w:val="Strong"/>
    <w:basedOn w:val="DefaultParagraphFont"/>
    <w:qFormat/>
    <w:rsid w:val="00ED0C15"/>
    <w:rPr>
      <w:b/>
      <w:bCs/>
    </w:rPr>
  </w:style>
  <w:style w:type="character" w:styleId="FollowedHyperlink">
    <w:name w:val="FollowedHyperlink"/>
    <w:basedOn w:val="DefaultParagraphFont"/>
    <w:rsid w:val="0076498F"/>
    <w:rPr>
      <w:color w:val="800080"/>
      <w:u w:val="single"/>
    </w:rPr>
  </w:style>
  <w:style w:type="paragraph" w:styleId="ListParagraph">
    <w:name w:val="List Paragraph"/>
    <w:basedOn w:val="Normal"/>
    <w:uiPriority w:val="72"/>
    <w:rsid w:val="009C11FD"/>
    <w:pPr>
      <w:ind w:left="720"/>
      <w:contextualSpacing/>
    </w:pPr>
  </w:style>
  <w:style w:type="paragraph" w:styleId="Header">
    <w:name w:val="header"/>
    <w:basedOn w:val="Normal"/>
    <w:link w:val="HeaderChar"/>
    <w:rsid w:val="00B57C3F"/>
    <w:pPr>
      <w:tabs>
        <w:tab w:val="center" w:pos="4320"/>
        <w:tab w:val="right" w:pos="8640"/>
      </w:tabs>
    </w:pPr>
  </w:style>
  <w:style w:type="character" w:customStyle="1" w:styleId="HeaderChar">
    <w:name w:val="Header Char"/>
    <w:basedOn w:val="DefaultParagraphFont"/>
    <w:link w:val="Header"/>
    <w:rsid w:val="00B57C3F"/>
    <w:rPr>
      <w:rFonts w:ascii="Albertus Medium" w:hAnsi="Albertus Medium"/>
      <w:snapToGrid w:val="0"/>
      <w:sz w:val="24"/>
    </w:rPr>
  </w:style>
  <w:style w:type="paragraph" w:styleId="Footer">
    <w:name w:val="footer"/>
    <w:basedOn w:val="Normal"/>
    <w:link w:val="FooterChar"/>
    <w:rsid w:val="00B57C3F"/>
    <w:pPr>
      <w:tabs>
        <w:tab w:val="center" w:pos="4320"/>
        <w:tab w:val="right" w:pos="8640"/>
      </w:tabs>
    </w:pPr>
  </w:style>
  <w:style w:type="character" w:customStyle="1" w:styleId="FooterChar">
    <w:name w:val="Footer Char"/>
    <w:basedOn w:val="DefaultParagraphFont"/>
    <w:link w:val="Footer"/>
    <w:rsid w:val="00B57C3F"/>
    <w:rPr>
      <w:rFonts w:ascii="Albertus Medium" w:hAnsi="Albertus Medium"/>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439800">
      <w:bodyDiv w:val="1"/>
      <w:marLeft w:val="0"/>
      <w:marRight w:val="0"/>
      <w:marTop w:val="0"/>
      <w:marBottom w:val="0"/>
      <w:divBdr>
        <w:top w:val="none" w:sz="0" w:space="0" w:color="auto"/>
        <w:left w:val="none" w:sz="0" w:space="0" w:color="auto"/>
        <w:bottom w:val="none" w:sz="0" w:space="0" w:color="auto"/>
        <w:right w:val="none" w:sz="0" w:space="0" w:color="auto"/>
      </w:divBdr>
      <w:divsChild>
        <w:div w:id="321666167">
          <w:marLeft w:val="0"/>
          <w:marRight w:val="0"/>
          <w:marTop w:val="0"/>
          <w:marBottom w:val="0"/>
          <w:divBdr>
            <w:top w:val="none" w:sz="0" w:space="0" w:color="auto"/>
            <w:left w:val="none" w:sz="0" w:space="0" w:color="auto"/>
            <w:bottom w:val="none" w:sz="0" w:space="0" w:color="auto"/>
            <w:right w:val="none" w:sz="0" w:space="0" w:color="auto"/>
          </w:divBdr>
          <w:divsChild>
            <w:div w:id="1773234584">
              <w:marLeft w:val="0"/>
              <w:marRight w:val="0"/>
              <w:marTop w:val="0"/>
              <w:marBottom w:val="0"/>
              <w:divBdr>
                <w:top w:val="none" w:sz="0" w:space="0" w:color="auto"/>
                <w:left w:val="none" w:sz="0" w:space="0" w:color="auto"/>
                <w:bottom w:val="none" w:sz="0" w:space="0" w:color="auto"/>
                <w:right w:val="none" w:sz="0" w:space="0" w:color="auto"/>
              </w:divBdr>
              <w:divsChild>
                <w:div w:id="16736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01500">
      <w:bodyDiv w:val="1"/>
      <w:marLeft w:val="0"/>
      <w:marRight w:val="0"/>
      <w:marTop w:val="0"/>
      <w:marBottom w:val="0"/>
      <w:divBdr>
        <w:top w:val="none" w:sz="0" w:space="0" w:color="auto"/>
        <w:left w:val="none" w:sz="0" w:space="0" w:color="auto"/>
        <w:bottom w:val="none" w:sz="0" w:space="0" w:color="auto"/>
        <w:right w:val="none" w:sz="0" w:space="0" w:color="auto"/>
      </w:divBdr>
      <w:divsChild>
        <w:div w:id="280722683">
          <w:marLeft w:val="0"/>
          <w:marRight w:val="0"/>
          <w:marTop w:val="0"/>
          <w:marBottom w:val="0"/>
          <w:divBdr>
            <w:top w:val="none" w:sz="0" w:space="0" w:color="auto"/>
            <w:left w:val="none" w:sz="0" w:space="0" w:color="auto"/>
            <w:bottom w:val="none" w:sz="0" w:space="0" w:color="auto"/>
            <w:right w:val="none" w:sz="0" w:space="0" w:color="auto"/>
          </w:divBdr>
          <w:divsChild>
            <w:div w:id="19283579">
              <w:marLeft w:val="0"/>
              <w:marRight w:val="0"/>
              <w:marTop w:val="0"/>
              <w:marBottom w:val="0"/>
              <w:divBdr>
                <w:top w:val="none" w:sz="0" w:space="0" w:color="auto"/>
                <w:left w:val="none" w:sz="0" w:space="0" w:color="auto"/>
                <w:bottom w:val="none" w:sz="0" w:space="0" w:color="auto"/>
                <w:right w:val="none" w:sz="0" w:space="0" w:color="auto"/>
              </w:divBdr>
              <w:divsChild>
                <w:div w:id="20852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30.jpe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3.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hyperlink" Target="http://www.youthscience.ca/node/835" TargetMode="External"/><Relationship Id="rId5" Type="http://schemas.openxmlformats.org/officeDocument/2006/relationships/webSettings" Target="webSettings.xml"/><Relationship Id="rId15" Type="http://schemas.microsoft.com/office/2007/relationships/hdphoto" Target="media/hdphoto20.wdp"/><Relationship Id="rId23" Type="http://schemas.microsoft.com/office/2007/relationships/hdphoto" Target="media/hdphoto40.wdp"/><Relationship Id="rId28" Type="http://schemas.openxmlformats.org/officeDocument/2006/relationships/theme" Target="theme/theme1.xml"/><Relationship Id="rId10" Type="http://schemas.openxmlformats.org/officeDocument/2006/relationships/image" Target="media/image10.jpeg"/><Relationship Id="rId19" Type="http://schemas.microsoft.com/office/2007/relationships/hdphoto" Target="media/hdphoto30.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0.jpeg"/><Relationship Id="rId22" Type="http://schemas.openxmlformats.org/officeDocument/2006/relationships/image" Target="media/image4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DFE41-6116-4878-9EF4-BA46FC3B4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2680</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introduCtion</vt:lpstr>
    </vt:vector>
  </TitlesOfParts>
  <Company>VSB</Company>
  <LinksUpToDate>false</LinksUpToDate>
  <CharactersWithSpaces>17921</CharactersWithSpaces>
  <SharedDoc>false</SharedDoc>
  <HLinks>
    <vt:vector size="12" baseType="variant">
      <vt:variant>
        <vt:i4>6160452</vt:i4>
      </vt:variant>
      <vt:variant>
        <vt:i4>3</vt:i4>
      </vt:variant>
      <vt:variant>
        <vt:i4>0</vt:i4>
      </vt:variant>
      <vt:variant>
        <vt:i4>5</vt:i4>
      </vt:variant>
      <vt:variant>
        <vt:lpwstr>http://www.ysf-fsj.ca/_pvwc6966d/Members/pdirectory4.aspx</vt:lpwstr>
      </vt:variant>
      <vt:variant>
        <vt:lpwstr/>
      </vt:variant>
      <vt:variant>
        <vt:i4>6357067</vt:i4>
      </vt:variant>
      <vt:variant>
        <vt:i4>0</vt:i4>
      </vt:variant>
      <vt:variant>
        <vt:i4>0</vt:i4>
      </vt:variant>
      <vt:variant>
        <vt:i4>5</vt:i4>
      </vt:variant>
      <vt:variant>
        <vt:lpwstr>http://www.sciencefairs.ca/display.html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PW Secondary</dc:creator>
  <cp:keywords/>
  <cp:lastModifiedBy>Amelia Power</cp:lastModifiedBy>
  <cp:revision>3</cp:revision>
  <cp:lastPrinted>2016-09-01T18:08:00Z</cp:lastPrinted>
  <dcterms:created xsi:type="dcterms:W3CDTF">2019-08-21T21:14:00Z</dcterms:created>
  <dcterms:modified xsi:type="dcterms:W3CDTF">2019-08-21T21:35:00Z</dcterms:modified>
</cp:coreProperties>
</file>